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AF6A" w14:textId="7FEA81D3" w:rsidR="00802F14" w:rsidRDefault="000B4BE9" w:rsidP="00802F14">
      <w:pPr>
        <w:ind w:firstLine="6096"/>
        <w:rPr>
          <w:rFonts w:asciiTheme="minorHAnsi" w:hAnsiTheme="minorHAnsi" w:cstheme="minorHAnsi"/>
          <w:sz w:val="22"/>
          <w:szCs w:val="22"/>
        </w:rPr>
      </w:pPr>
      <w:proofErr w:type="spellStart"/>
      <w:r w:rsidRPr="00E258C5">
        <w:rPr>
          <w:rFonts w:asciiTheme="minorHAnsi" w:hAnsiTheme="minorHAnsi" w:cstheme="minorHAnsi"/>
          <w:sz w:val="22"/>
          <w:szCs w:val="22"/>
        </w:rPr>
        <w:t>X</w:t>
      </w:r>
      <w:r w:rsidR="00802F14" w:rsidRPr="00E258C5">
        <w:rPr>
          <w:rFonts w:asciiTheme="minorHAnsi" w:hAnsiTheme="minorHAnsi" w:cstheme="minorHAnsi"/>
          <w:sz w:val="22"/>
          <w:szCs w:val="22"/>
        </w:rPr>
        <w:t>xxxxxx</w:t>
      </w:r>
      <w:proofErr w:type="spellEnd"/>
    </w:p>
    <w:p w14:paraId="10DD2293" w14:textId="6D8498C6" w:rsidR="000B4BE9" w:rsidRPr="000B4BE9" w:rsidRDefault="000B4BE9" w:rsidP="00802F14">
      <w:pPr>
        <w:ind w:firstLine="6096"/>
        <w:rPr>
          <w:rFonts w:asciiTheme="minorHAnsi" w:hAnsiTheme="minorHAnsi" w:cstheme="minorHAnsi"/>
          <w:sz w:val="22"/>
          <w:szCs w:val="22"/>
          <w:u w:val="single"/>
        </w:rPr>
      </w:pPr>
      <w:r w:rsidRPr="000B4BE9">
        <w:rPr>
          <w:rFonts w:asciiTheme="minorHAnsi" w:hAnsiTheme="minorHAnsi" w:cstheme="minorHAnsi"/>
          <w:sz w:val="22"/>
          <w:szCs w:val="22"/>
          <w:u w:val="single"/>
        </w:rPr>
        <w:t>SEDE</w:t>
      </w:r>
    </w:p>
    <w:p w14:paraId="36CE96C0" w14:textId="77777777" w:rsidR="000B4BE9" w:rsidRDefault="000B4BE9" w:rsidP="00454215">
      <w:pPr>
        <w:rPr>
          <w:rFonts w:asciiTheme="minorHAnsi" w:hAnsiTheme="minorHAnsi" w:cstheme="minorHAnsi"/>
          <w:sz w:val="22"/>
          <w:szCs w:val="22"/>
        </w:rPr>
      </w:pPr>
    </w:p>
    <w:p w14:paraId="58E9063D" w14:textId="007C2CC8" w:rsidR="00B46826" w:rsidRPr="00E258C5" w:rsidRDefault="00454215" w:rsidP="00454215">
      <w:pPr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 xml:space="preserve">Carbonia, </w:t>
      </w:r>
      <w:r w:rsidR="001D713D" w:rsidRPr="00E258C5">
        <w:rPr>
          <w:rFonts w:asciiTheme="minorHAnsi" w:hAnsiTheme="minorHAnsi" w:cstheme="minorHAnsi"/>
          <w:sz w:val="22"/>
          <w:szCs w:val="22"/>
        </w:rPr>
        <w:t>xx</w:t>
      </w:r>
      <w:r w:rsidR="00150F55" w:rsidRPr="00E258C5">
        <w:rPr>
          <w:rFonts w:asciiTheme="minorHAnsi" w:hAnsiTheme="minorHAnsi" w:cstheme="minorHAnsi"/>
          <w:sz w:val="22"/>
          <w:szCs w:val="22"/>
        </w:rPr>
        <w:t>/</w:t>
      </w:r>
      <w:r w:rsidR="00BB4721" w:rsidRPr="00E258C5">
        <w:rPr>
          <w:rFonts w:asciiTheme="minorHAnsi" w:hAnsiTheme="minorHAnsi" w:cstheme="minorHAnsi"/>
          <w:sz w:val="22"/>
          <w:szCs w:val="22"/>
        </w:rPr>
        <w:t>xx</w:t>
      </w:r>
      <w:r w:rsidR="00150F55" w:rsidRPr="00E258C5">
        <w:rPr>
          <w:rFonts w:asciiTheme="minorHAnsi" w:hAnsiTheme="minorHAnsi" w:cstheme="minorHAnsi"/>
          <w:sz w:val="22"/>
          <w:szCs w:val="22"/>
        </w:rPr>
        <w:t>/20</w:t>
      </w:r>
      <w:r w:rsidR="004059D9" w:rsidRPr="00E258C5">
        <w:rPr>
          <w:rFonts w:asciiTheme="minorHAnsi" w:hAnsiTheme="minorHAnsi" w:cstheme="minorHAnsi"/>
          <w:sz w:val="22"/>
          <w:szCs w:val="22"/>
        </w:rPr>
        <w:t>2</w:t>
      </w:r>
      <w:r w:rsidR="001E0750" w:rsidRPr="00E258C5">
        <w:rPr>
          <w:rFonts w:asciiTheme="minorHAnsi" w:hAnsiTheme="minorHAnsi" w:cstheme="minorHAnsi"/>
          <w:sz w:val="22"/>
          <w:szCs w:val="22"/>
        </w:rPr>
        <w:t>6</w:t>
      </w:r>
    </w:p>
    <w:p w14:paraId="5C7472EF" w14:textId="2E7A1008" w:rsidR="004E3C1F" w:rsidRPr="00E258C5" w:rsidRDefault="009E0526" w:rsidP="00363295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  <w:lang w:eastAsia="it-IT"/>
        </w:rPr>
        <w:tab/>
      </w:r>
    </w:p>
    <w:p w14:paraId="7A6A1110" w14:textId="77777777" w:rsidR="008D4F4D" w:rsidRPr="00E258C5" w:rsidRDefault="008D4F4D" w:rsidP="0032047F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14:paraId="41B6035C" w14:textId="4276B85E" w:rsidR="00E575FD" w:rsidRPr="00E258C5" w:rsidRDefault="00873772" w:rsidP="00A8395B">
      <w:pPr>
        <w:pStyle w:val="Intestazione"/>
        <w:tabs>
          <w:tab w:val="center" w:pos="-1701"/>
        </w:tabs>
        <w:ind w:left="1134" w:hanging="1134"/>
        <w:rPr>
          <w:rFonts w:asciiTheme="minorHAnsi" w:hAnsiTheme="minorHAnsi" w:cstheme="minorHAnsi"/>
          <w:b/>
          <w:sz w:val="22"/>
          <w:szCs w:val="22"/>
        </w:rPr>
      </w:pPr>
      <w:r w:rsidRPr="00E258C5">
        <w:rPr>
          <w:rFonts w:asciiTheme="minorHAnsi" w:hAnsiTheme="minorHAnsi" w:cstheme="minorHAnsi"/>
          <w:b/>
          <w:sz w:val="22"/>
          <w:szCs w:val="22"/>
        </w:rPr>
        <w:t>Oggetto:</w:t>
      </w:r>
      <w:r w:rsidR="0042329A" w:rsidRPr="00E258C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3748" w:rsidRPr="00E258C5">
        <w:rPr>
          <w:rFonts w:asciiTheme="minorHAnsi" w:hAnsiTheme="minorHAnsi" w:cstheme="minorHAnsi"/>
          <w:b/>
          <w:sz w:val="22"/>
          <w:szCs w:val="22"/>
        </w:rPr>
        <w:t>Nomina</w:t>
      </w:r>
      <w:r w:rsidR="00CA4785" w:rsidRPr="00E258C5">
        <w:rPr>
          <w:rFonts w:asciiTheme="minorHAnsi" w:hAnsiTheme="minorHAnsi" w:cstheme="minorHAnsi"/>
          <w:b/>
          <w:sz w:val="22"/>
          <w:szCs w:val="22"/>
        </w:rPr>
        <w:t xml:space="preserve"> autorizzat</w:t>
      </w:r>
      <w:r w:rsidR="00513748" w:rsidRPr="00E258C5">
        <w:rPr>
          <w:rFonts w:asciiTheme="minorHAnsi" w:hAnsiTheme="minorHAnsi" w:cstheme="minorHAnsi"/>
          <w:b/>
          <w:sz w:val="22"/>
          <w:szCs w:val="22"/>
        </w:rPr>
        <w:t>o</w:t>
      </w:r>
      <w:r w:rsidR="00CA4785" w:rsidRPr="00E258C5">
        <w:rPr>
          <w:rFonts w:asciiTheme="minorHAnsi" w:hAnsiTheme="minorHAnsi" w:cstheme="minorHAnsi"/>
          <w:b/>
          <w:sz w:val="22"/>
          <w:szCs w:val="22"/>
        </w:rPr>
        <w:t xml:space="preserve"> al</w:t>
      </w:r>
      <w:r w:rsidR="001D713D" w:rsidRPr="00E258C5">
        <w:rPr>
          <w:rFonts w:asciiTheme="minorHAnsi" w:hAnsiTheme="minorHAnsi" w:cstheme="minorHAnsi"/>
          <w:b/>
          <w:sz w:val="22"/>
          <w:szCs w:val="22"/>
        </w:rPr>
        <w:t xml:space="preserve"> trattamento dati </w:t>
      </w:r>
      <w:r w:rsidR="006B7B56" w:rsidRPr="00E258C5">
        <w:rPr>
          <w:rFonts w:asciiTheme="minorHAnsi" w:hAnsiTheme="minorHAnsi" w:cstheme="minorHAnsi"/>
          <w:b/>
          <w:sz w:val="22"/>
          <w:szCs w:val="22"/>
        </w:rPr>
        <w:t>personali</w:t>
      </w:r>
    </w:p>
    <w:p w14:paraId="7EABB40A" w14:textId="77777777" w:rsidR="00191EB8" w:rsidRPr="00E258C5" w:rsidRDefault="00191EB8" w:rsidP="00E90BE3">
      <w:pPr>
        <w:tabs>
          <w:tab w:val="left" w:pos="6237"/>
        </w:tabs>
        <w:spacing w:line="276" w:lineRule="auto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450AF65C" w14:textId="0C263170" w:rsidR="00EA5974" w:rsidRDefault="00132596" w:rsidP="007F5C67">
      <w:pPr>
        <w:tabs>
          <w:tab w:val="left" w:pos="-2977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L</w:t>
      </w:r>
      <w:r w:rsidR="00E1540D" w:rsidRPr="00E258C5">
        <w:rPr>
          <w:rFonts w:asciiTheme="minorHAnsi" w:hAnsiTheme="minorHAnsi" w:cstheme="minorHAnsi"/>
          <w:sz w:val="22"/>
          <w:szCs w:val="22"/>
        </w:rPr>
        <w:t>a Sotacarbo Spa</w:t>
      </w:r>
      <w:r w:rsidR="00F34801" w:rsidRPr="00E258C5">
        <w:rPr>
          <w:rFonts w:asciiTheme="minorHAnsi" w:hAnsiTheme="minorHAnsi" w:cstheme="minorHAnsi"/>
          <w:sz w:val="22"/>
          <w:szCs w:val="22"/>
        </w:rPr>
        <w:t>,</w:t>
      </w:r>
      <w:r w:rsidR="00E1540D" w:rsidRPr="00E258C5">
        <w:rPr>
          <w:rFonts w:asciiTheme="minorHAnsi" w:hAnsiTheme="minorHAnsi" w:cstheme="minorHAnsi"/>
          <w:sz w:val="22"/>
          <w:szCs w:val="22"/>
        </w:rPr>
        <w:t xml:space="preserve"> nella figura del</w:t>
      </w:r>
      <w:r w:rsidR="00FB7A40" w:rsidRPr="00E258C5">
        <w:rPr>
          <w:rFonts w:asciiTheme="minorHAnsi" w:hAnsiTheme="minorHAnsi" w:cstheme="minorHAnsi"/>
          <w:sz w:val="22"/>
          <w:szCs w:val="22"/>
        </w:rPr>
        <w:t xml:space="preserve"> suo rappresentante legale</w:t>
      </w:r>
      <w:r w:rsidR="00584E69" w:rsidRPr="00E258C5">
        <w:rPr>
          <w:rFonts w:asciiTheme="minorHAnsi" w:hAnsiTheme="minorHAnsi" w:cstheme="minorHAnsi"/>
          <w:sz w:val="22"/>
          <w:szCs w:val="22"/>
        </w:rPr>
        <w:t xml:space="preserve"> l’Amministratore Unico </w:t>
      </w:r>
      <w:r w:rsidR="00E1540D" w:rsidRPr="00E258C5">
        <w:rPr>
          <w:rFonts w:asciiTheme="minorHAnsi" w:hAnsiTheme="minorHAnsi" w:cstheme="minorHAnsi"/>
          <w:sz w:val="22"/>
          <w:szCs w:val="22"/>
        </w:rPr>
        <w:t>Ing. Mario Porcu</w:t>
      </w:r>
      <w:r w:rsidR="00584E69" w:rsidRPr="00E258C5">
        <w:rPr>
          <w:rFonts w:asciiTheme="minorHAnsi" w:hAnsiTheme="minorHAnsi" w:cstheme="minorHAnsi"/>
          <w:sz w:val="22"/>
          <w:szCs w:val="22"/>
        </w:rPr>
        <w:t>,</w:t>
      </w:r>
      <w:r w:rsidR="00E1540D" w:rsidRPr="00E258C5">
        <w:rPr>
          <w:rFonts w:asciiTheme="minorHAnsi" w:hAnsiTheme="minorHAnsi" w:cstheme="minorHAnsi"/>
          <w:sz w:val="22"/>
          <w:szCs w:val="22"/>
        </w:rPr>
        <w:t xml:space="preserve"> quale </w:t>
      </w:r>
      <w:r w:rsidR="00564DD5" w:rsidRPr="00E258C5">
        <w:rPr>
          <w:rFonts w:asciiTheme="minorHAnsi" w:hAnsiTheme="minorHAnsi" w:cstheme="minorHAnsi"/>
          <w:sz w:val="22"/>
          <w:szCs w:val="22"/>
        </w:rPr>
        <w:t>Titolare</w:t>
      </w:r>
      <w:r w:rsidR="00E1540D" w:rsidRPr="00E258C5">
        <w:rPr>
          <w:rFonts w:asciiTheme="minorHAnsi" w:hAnsiTheme="minorHAnsi" w:cstheme="minorHAnsi"/>
          <w:sz w:val="22"/>
          <w:szCs w:val="22"/>
        </w:rPr>
        <w:t xml:space="preserve"> del trattamento dei dati personali</w:t>
      </w:r>
      <w:r w:rsidR="000B4BE9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0AFBE7AB" w14:textId="77777777" w:rsidR="000B4BE9" w:rsidRPr="00E258C5" w:rsidRDefault="000B4BE9" w:rsidP="007F5C6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3455E659" w14:textId="77777777" w:rsidR="00666A07" w:rsidRDefault="00666A07" w:rsidP="000B4BE9">
      <w:pPr>
        <w:tabs>
          <w:tab w:val="left" w:pos="-2977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NOMINA</w:t>
      </w:r>
    </w:p>
    <w:p w14:paraId="1B843BF2" w14:textId="77777777" w:rsidR="000B4BE9" w:rsidRPr="00E258C5" w:rsidRDefault="000B4BE9" w:rsidP="000B4BE9">
      <w:pPr>
        <w:tabs>
          <w:tab w:val="left" w:pos="-2977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5E72ABE3" w14:textId="6ECCF4C1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 xml:space="preserve">il/la Sig./Sig.ra ________________________, in qualità di ________________________, quale Autorizzato al trattamento dei dati personali ai sensi dell’art. 29 del GDPR e dell’art. 2-quaterdecies del </w:t>
      </w:r>
      <w:proofErr w:type="spellStart"/>
      <w:r w:rsidRPr="00E258C5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E258C5">
        <w:rPr>
          <w:rFonts w:asciiTheme="minorHAnsi" w:hAnsiTheme="minorHAnsi" w:cstheme="minorHAnsi"/>
          <w:sz w:val="22"/>
          <w:szCs w:val="22"/>
        </w:rPr>
        <w:t xml:space="preserve"> 196/2003.</w:t>
      </w:r>
    </w:p>
    <w:p w14:paraId="6C9B93E6" w14:textId="77777777" w:rsidR="00154345" w:rsidRPr="00E258C5" w:rsidRDefault="00154345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70390F36" w14:textId="7ABE2B99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 xml:space="preserve">1. </w:t>
      </w:r>
      <w:r w:rsidRPr="00E258C5">
        <w:rPr>
          <w:rFonts w:asciiTheme="minorHAnsi" w:hAnsiTheme="minorHAnsi" w:cstheme="minorHAnsi"/>
          <w:b/>
          <w:bCs/>
          <w:sz w:val="22"/>
          <w:szCs w:val="22"/>
        </w:rPr>
        <w:t>Oggetto dell'autorizzazione</w:t>
      </w:r>
    </w:p>
    <w:p w14:paraId="58096C19" w14:textId="77777777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L’Autorizzato è autorizzato a trattare i dati personali, sia in formato cartaceo che elettronico, strettamente necessari all’espletamento delle mansioni lavorative assegnate, coerentemente con le finalità istituzionali del Titolare.</w:t>
      </w:r>
    </w:p>
    <w:p w14:paraId="370FA62C" w14:textId="77777777" w:rsidR="004439EA" w:rsidRPr="00E258C5" w:rsidRDefault="004439EA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7C84E10E" w14:textId="77777777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 xml:space="preserve">2. </w:t>
      </w:r>
      <w:r w:rsidRPr="00E258C5">
        <w:rPr>
          <w:rFonts w:asciiTheme="minorHAnsi" w:hAnsiTheme="minorHAnsi" w:cstheme="minorHAnsi"/>
          <w:b/>
          <w:bCs/>
          <w:sz w:val="22"/>
          <w:szCs w:val="22"/>
        </w:rPr>
        <w:t>Ambito del trattamento</w:t>
      </w:r>
    </w:p>
    <w:p w14:paraId="25D0BA56" w14:textId="7043EADB" w:rsidR="00666A07" w:rsidRPr="00E258C5" w:rsidRDefault="009778AF" w:rsidP="004261CF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L'Autorizzato è autorizzato a trattare esclusivamente le seguenti categorie di dati personali: _________________________ [es. dati anagrafici, dati relativi alla salute, dati contabili, ecc.], limitatamente alle seguenti operazioni di trattamento: _________________________ [es. raccolta, consultazione, modifica, comunicazione a soggetti autorizzati]. Il trattamento è consentito unicamente per le finalità di: _________________________. È fatto divieto di qualsiasi operazione di trattamento non espressamente indicata nella presente nomina.</w:t>
      </w:r>
    </w:p>
    <w:p w14:paraId="0CDEC560" w14:textId="77777777" w:rsidR="006D4F3E" w:rsidRPr="00E258C5" w:rsidRDefault="006D4F3E" w:rsidP="004261CF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 xml:space="preserve">2-bis. </w:t>
      </w:r>
      <w:r w:rsidRPr="00E258C5">
        <w:rPr>
          <w:rFonts w:asciiTheme="minorHAnsi" w:hAnsiTheme="minorHAnsi" w:cstheme="minorHAnsi"/>
          <w:b/>
          <w:bCs/>
          <w:sz w:val="22"/>
          <w:szCs w:val="22"/>
        </w:rPr>
        <w:t>Durata</w:t>
      </w:r>
      <w:r w:rsidRPr="00E258C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DB14C9B" w14:textId="269EF4F3" w:rsidR="004439EA" w:rsidRDefault="006D4F3E" w:rsidP="004261CF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La presente nomina ha efficacia per tutta la durata del rapporto di lavoro/collaborazione e cessa automaticamente al momento della sua conclusione o al mutamento delle mansioni che ne costituisce il presupposto. In caso di mutamento rilevante delle mansioni, il Titolare provvede a revocare la presente nomina e a rilasciarne una aggiornata.</w:t>
      </w:r>
    </w:p>
    <w:p w14:paraId="01668B31" w14:textId="77777777" w:rsidR="000B4BE9" w:rsidRPr="00E258C5" w:rsidRDefault="000B4BE9" w:rsidP="004261CF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53892C50" w14:textId="77777777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 xml:space="preserve">3. </w:t>
      </w:r>
      <w:r w:rsidRPr="00E258C5">
        <w:rPr>
          <w:rFonts w:asciiTheme="minorHAnsi" w:hAnsiTheme="minorHAnsi" w:cstheme="minorHAnsi"/>
          <w:b/>
          <w:bCs/>
          <w:sz w:val="22"/>
          <w:szCs w:val="22"/>
        </w:rPr>
        <w:t>Istruzioni operative e misure di sicurezza</w:t>
      </w:r>
    </w:p>
    <w:p w14:paraId="5075E64F" w14:textId="5A2B0FD2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In conformità agli artt. 24, 32 e 29 del GDPR, l’Autorizzato è tenuto ad attenersi alle istruzioni</w:t>
      </w:r>
      <w:r w:rsidR="00A41AE1" w:rsidRPr="00E258C5">
        <w:rPr>
          <w:rFonts w:asciiTheme="minorHAnsi" w:hAnsiTheme="minorHAnsi" w:cstheme="minorHAnsi"/>
          <w:sz w:val="22"/>
          <w:szCs w:val="22"/>
        </w:rPr>
        <w:t xml:space="preserve"> e alle pratiche di buona condotta in ambito informatico </w:t>
      </w:r>
      <w:r w:rsidR="00380462" w:rsidRPr="00E258C5">
        <w:rPr>
          <w:rFonts w:asciiTheme="minorHAnsi" w:hAnsiTheme="minorHAnsi" w:cstheme="minorHAnsi"/>
          <w:sz w:val="22"/>
          <w:szCs w:val="22"/>
        </w:rPr>
        <w:t xml:space="preserve">previste </w:t>
      </w:r>
      <w:r w:rsidR="00776904" w:rsidRPr="00E258C5">
        <w:rPr>
          <w:rFonts w:asciiTheme="minorHAnsi" w:hAnsiTheme="minorHAnsi" w:cstheme="minorHAnsi"/>
          <w:sz w:val="22"/>
          <w:szCs w:val="22"/>
        </w:rPr>
        <w:t>nei relativi regolamenti aziendali</w:t>
      </w:r>
      <w:r w:rsidR="00380462" w:rsidRPr="00E258C5">
        <w:rPr>
          <w:rFonts w:asciiTheme="minorHAnsi" w:hAnsiTheme="minorHAnsi" w:cstheme="minorHAnsi"/>
          <w:sz w:val="22"/>
          <w:szCs w:val="22"/>
        </w:rPr>
        <w:t xml:space="preserve"> e nella vigente normativa in campo </w:t>
      </w:r>
      <w:r w:rsidR="00EE49A5">
        <w:rPr>
          <w:rFonts w:asciiTheme="minorHAnsi" w:hAnsiTheme="minorHAnsi" w:cstheme="minorHAnsi"/>
          <w:sz w:val="22"/>
          <w:szCs w:val="22"/>
        </w:rPr>
        <w:t>p</w:t>
      </w:r>
      <w:r w:rsidR="00380462" w:rsidRPr="00E258C5">
        <w:rPr>
          <w:rFonts w:asciiTheme="minorHAnsi" w:hAnsiTheme="minorHAnsi" w:cstheme="minorHAnsi"/>
          <w:sz w:val="22"/>
          <w:szCs w:val="22"/>
        </w:rPr>
        <w:t>rivacy e sicurezza informatica.</w:t>
      </w:r>
    </w:p>
    <w:p w14:paraId="34933982" w14:textId="410ADE14" w:rsidR="00DC35AA" w:rsidRDefault="00380462" w:rsidP="00986892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Ogni forma di trattamento che venga effettuat</w:t>
      </w:r>
      <w:r w:rsidR="00EE49A5">
        <w:rPr>
          <w:rFonts w:asciiTheme="minorHAnsi" w:hAnsiTheme="minorHAnsi" w:cstheme="minorHAnsi"/>
          <w:sz w:val="22"/>
          <w:szCs w:val="22"/>
        </w:rPr>
        <w:t>a</w:t>
      </w:r>
      <w:r w:rsidRPr="00E258C5">
        <w:rPr>
          <w:rFonts w:asciiTheme="minorHAnsi" w:hAnsiTheme="minorHAnsi" w:cstheme="minorHAnsi"/>
          <w:sz w:val="22"/>
          <w:szCs w:val="22"/>
        </w:rPr>
        <w:t xml:space="preserve"> in difformità a quanto qui riportato comporta violazione dei termini dell’Accordo e potrà essere oggetto di sanzione disciplinare da parte della Società.</w:t>
      </w:r>
      <w:r w:rsidR="00986892" w:rsidRPr="00E258C5">
        <w:rPr>
          <w:rFonts w:asciiTheme="minorHAnsi" w:hAnsiTheme="minorHAnsi" w:cstheme="minorHAnsi"/>
          <w:sz w:val="22"/>
          <w:szCs w:val="22"/>
        </w:rPr>
        <w:t xml:space="preserve"> Gli autorizzati al trattamento dovranno trattare i dati esclusivamente per le finalità </w:t>
      </w:r>
      <w:r w:rsidR="001003CA" w:rsidRPr="00E258C5">
        <w:rPr>
          <w:rFonts w:asciiTheme="minorHAnsi" w:hAnsiTheme="minorHAnsi" w:cstheme="minorHAnsi"/>
          <w:sz w:val="22"/>
          <w:szCs w:val="22"/>
        </w:rPr>
        <w:t>sopra indicate.</w:t>
      </w:r>
      <w:r w:rsidR="00EB259C" w:rsidRPr="00E258C5">
        <w:rPr>
          <w:rFonts w:asciiTheme="minorHAnsi" w:hAnsiTheme="minorHAnsi" w:cstheme="minorHAnsi"/>
          <w:sz w:val="22"/>
          <w:szCs w:val="22"/>
        </w:rPr>
        <w:t xml:space="preserve"> </w:t>
      </w:r>
      <w:r w:rsidR="00A85A35" w:rsidRPr="00E258C5">
        <w:rPr>
          <w:rFonts w:asciiTheme="minorHAnsi" w:hAnsiTheme="minorHAnsi" w:cstheme="minorHAnsi"/>
          <w:sz w:val="22"/>
          <w:szCs w:val="22"/>
        </w:rPr>
        <w:t xml:space="preserve">L'Autorizzato dichiara di aver ricevuto e preso visione dei seguenti documenti aziendali, che costituiscono parte integrante delle istruzioni di cui alla presente nomina: </w:t>
      </w:r>
    </w:p>
    <w:p w14:paraId="3F336137" w14:textId="3125496E" w:rsidR="00DC35AA" w:rsidRPr="00DC35AA" w:rsidRDefault="00A85A35" w:rsidP="00DC35AA">
      <w:pPr>
        <w:pStyle w:val="Paragrafoelenco"/>
        <w:numPr>
          <w:ilvl w:val="0"/>
          <w:numId w:val="47"/>
        </w:num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DC35AA">
        <w:rPr>
          <w:rFonts w:asciiTheme="minorHAnsi" w:hAnsiTheme="minorHAnsi" w:cstheme="minorHAnsi"/>
          <w:sz w:val="22"/>
          <w:szCs w:val="22"/>
        </w:rPr>
        <w:t>Regolamento sulla tutela della Privacy (Re</w:t>
      </w:r>
      <w:r w:rsidR="0083147A" w:rsidRPr="00DC35AA">
        <w:rPr>
          <w:rFonts w:asciiTheme="minorHAnsi" w:hAnsiTheme="minorHAnsi" w:cstheme="minorHAnsi"/>
          <w:sz w:val="22"/>
          <w:szCs w:val="22"/>
        </w:rPr>
        <w:t xml:space="preserve">g. n.10 Vers.3 </w:t>
      </w:r>
      <w:r w:rsidRPr="00DC35AA">
        <w:rPr>
          <w:rFonts w:asciiTheme="minorHAnsi" w:hAnsiTheme="minorHAnsi" w:cstheme="minorHAnsi"/>
          <w:sz w:val="22"/>
          <w:szCs w:val="22"/>
        </w:rPr>
        <w:t xml:space="preserve">del </w:t>
      </w:r>
      <w:r w:rsidR="0083147A" w:rsidRPr="00DC35AA">
        <w:rPr>
          <w:rFonts w:asciiTheme="minorHAnsi" w:hAnsiTheme="minorHAnsi" w:cstheme="minorHAnsi"/>
          <w:sz w:val="22"/>
          <w:szCs w:val="22"/>
        </w:rPr>
        <w:t>31</w:t>
      </w:r>
      <w:r w:rsidRPr="00DC35AA">
        <w:rPr>
          <w:rFonts w:asciiTheme="minorHAnsi" w:hAnsiTheme="minorHAnsi" w:cstheme="minorHAnsi"/>
          <w:sz w:val="22"/>
          <w:szCs w:val="22"/>
        </w:rPr>
        <w:t>/</w:t>
      </w:r>
      <w:r w:rsidR="0083147A" w:rsidRPr="00DC35AA">
        <w:rPr>
          <w:rFonts w:asciiTheme="minorHAnsi" w:hAnsiTheme="minorHAnsi" w:cstheme="minorHAnsi"/>
          <w:sz w:val="22"/>
          <w:szCs w:val="22"/>
        </w:rPr>
        <w:t>07</w:t>
      </w:r>
      <w:r w:rsidRPr="00DC35AA">
        <w:rPr>
          <w:rFonts w:asciiTheme="minorHAnsi" w:hAnsiTheme="minorHAnsi" w:cstheme="minorHAnsi"/>
          <w:sz w:val="22"/>
          <w:szCs w:val="22"/>
        </w:rPr>
        <w:t xml:space="preserve">/2026); </w:t>
      </w:r>
    </w:p>
    <w:p w14:paraId="0906939B" w14:textId="73992113" w:rsidR="00DC35AA" w:rsidRDefault="008A633B" w:rsidP="00DC35AA">
      <w:pPr>
        <w:pStyle w:val="Paragrafoelenco"/>
        <w:numPr>
          <w:ilvl w:val="0"/>
          <w:numId w:val="47"/>
        </w:num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DC35AA">
        <w:rPr>
          <w:rFonts w:asciiTheme="minorHAnsi" w:hAnsiTheme="minorHAnsi" w:cstheme="minorHAnsi"/>
          <w:sz w:val="22"/>
          <w:szCs w:val="22"/>
        </w:rPr>
        <w:t xml:space="preserve">Regolamento sull’utilizzo degli strumenti informatici, telematici e di posta elettronica </w:t>
      </w:r>
      <w:r w:rsidR="00A85A35" w:rsidRPr="00DC35AA">
        <w:rPr>
          <w:rFonts w:asciiTheme="minorHAnsi" w:hAnsiTheme="minorHAnsi" w:cstheme="minorHAnsi"/>
          <w:sz w:val="22"/>
          <w:szCs w:val="22"/>
        </w:rPr>
        <w:t>(Re</w:t>
      </w:r>
      <w:r w:rsidRPr="00DC35AA">
        <w:rPr>
          <w:rFonts w:asciiTheme="minorHAnsi" w:hAnsiTheme="minorHAnsi" w:cstheme="minorHAnsi"/>
          <w:sz w:val="22"/>
          <w:szCs w:val="22"/>
        </w:rPr>
        <w:t>g</w:t>
      </w:r>
      <w:r w:rsidR="005C0686" w:rsidRPr="00DC35AA">
        <w:rPr>
          <w:rFonts w:asciiTheme="minorHAnsi" w:hAnsiTheme="minorHAnsi" w:cstheme="minorHAnsi"/>
          <w:sz w:val="22"/>
          <w:szCs w:val="22"/>
        </w:rPr>
        <w:t>.</w:t>
      </w:r>
      <w:r w:rsidRPr="00DC35AA">
        <w:rPr>
          <w:rFonts w:asciiTheme="minorHAnsi" w:hAnsiTheme="minorHAnsi" w:cstheme="minorHAnsi"/>
          <w:sz w:val="22"/>
          <w:szCs w:val="22"/>
        </w:rPr>
        <w:t xml:space="preserve"> </w:t>
      </w:r>
      <w:r w:rsidR="0083147A" w:rsidRPr="00DC35AA">
        <w:rPr>
          <w:rFonts w:asciiTheme="minorHAnsi" w:hAnsiTheme="minorHAnsi" w:cstheme="minorHAnsi"/>
          <w:sz w:val="22"/>
          <w:szCs w:val="22"/>
        </w:rPr>
        <w:t>n.</w:t>
      </w:r>
      <w:r w:rsidR="005C0686" w:rsidRPr="00DC35AA">
        <w:rPr>
          <w:rFonts w:asciiTheme="minorHAnsi" w:hAnsiTheme="minorHAnsi" w:cstheme="minorHAnsi"/>
          <w:sz w:val="22"/>
          <w:szCs w:val="22"/>
        </w:rPr>
        <w:t>14 Vers.1</w:t>
      </w:r>
      <w:r w:rsidR="00A85A35" w:rsidRPr="00DC35AA">
        <w:rPr>
          <w:rFonts w:asciiTheme="minorHAnsi" w:hAnsiTheme="minorHAnsi" w:cstheme="minorHAnsi"/>
          <w:sz w:val="22"/>
          <w:szCs w:val="22"/>
        </w:rPr>
        <w:t xml:space="preserve"> del </w:t>
      </w:r>
      <w:r w:rsidR="005C0686" w:rsidRPr="00DC35AA">
        <w:rPr>
          <w:rFonts w:asciiTheme="minorHAnsi" w:hAnsiTheme="minorHAnsi" w:cstheme="minorHAnsi"/>
          <w:sz w:val="22"/>
          <w:szCs w:val="22"/>
        </w:rPr>
        <w:t>31/07/</w:t>
      </w:r>
      <w:r w:rsidR="00A85A35" w:rsidRPr="00DC35AA">
        <w:rPr>
          <w:rFonts w:asciiTheme="minorHAnsi" w:hAnsiTheme="minorHAnsi" w:cstheme="minorHAnsi"/>
          <w:sz w:val="22"/>
          <w:szCs w:val="22"/>
        </w:rPr>
        <w:t xml:space="preserve">2026); </w:t>
      </w:r>
    </w:p>
    <w:p w14:paraId="6B894402" w14:textId="23530CF9" w:rsidR="00DC35AA" w:rsidRDefault="00A85A35" w:rsidP="00DC35AA">
      <w:pPr>
        <w:pStyle w:val="Paragrafoelenco"/>
        <w:numPr>
          <w:ilvl w:val="0"/>
          <w:numId w:val="47"/>
        </w:num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DC35AA">
        <w:rPr>
          <w:rFonts w:asciiTheme="minorHAnsi" w:hAnsiTheme="minorHAnsi" w:cstheme="minorHAnsi"/>
          <w:sz w:val="22"/>
          <w:szCs w:val="22"/>
        </w:rPr>
        <w:t>Regolamento per l'utilizzo aziendale dell'Intelligenza Artificiale Generativa (</w:t>
      </w:r>
      <w:r w:rsidR="00730F54" w:rsidRPr="00DC35AA">
        <w:rPr>
          <w:rFonts w:asciiTheme="minorHAnsi" w:hAnsiTheme="minorHAnsi" w:cstheme="minorHAnsi"/>
          <w:sz w:val="22"/>
          <w:szCs w:val="22"/>
        </w:rPr>
        <w:t xml:space="preserve">Reg. n.15 Vers.1 </w:t>
      </w:r>
      <w:r w:rsidRPr="00DC35AA">
        <w:rPr>
          <w:rFonts w:asciiTheme="minorHAnsi" w:hAnsiTheme="minorHAnsi" w:cstheme="minorHAnsi"/>
          <w:sz w:val="22"/>
          <w:szCs w:val="22"/>
        </w:rPr>
        <w:t xml:space="preserve">del </w:t>
      </w:r>
      <w:r w:rsidR="00730F54" w:rsidRPr="00DC35AA">
        <w:rPr>
          <w:rFonts w:asciiTheme="minorHAnsi" w:hAnsiTheme="minorHAnsi" w:cstheme="minorHAnsi"/>
          <w:sz w:val="22"/>
          <w:szCs w:val="22"/>
        </w:rPr>
        <w:t>31</w:t>
      </w:r>
      <w:r w:rsidRPr="00DC35AA">
        <w:rPr>
          <w:rFonts w:asciiTheme="minorHAnsi" w:hAnsiTheme="minorHAnsi" w:cstheme="minorHAnsi"/>
          <w:sz w:val="22"/>
          <w:szCs w:val="22"/>
        </w:rPr>
        <w:t>/</w:t>
      </w:r>
      <w:r w:rsidR="00730F54" w:rsidRPr="00DC35AA">
        <w:rPr>
          <w:rFonts w:asciiTheme="minorHAnsi" w:hAnsiTheme="minorHAnsi" w:cstheme="minorHAnsi"/>
          <w:sz w:val="22"/>
          <w:szCs w:val="22"/>
        </w:rPr>
        <w:t>07</w:t>
      </w:r>
      <w:r w:rsidRPr="00DC35AA">
        <w:rPr>
          <w:rFonts w:asciiTheme="minorHAnsi" w:hAnsiTheme="minorHAnsi" w:cstheme="minorHAnsi"/>
          <w:sz w:val="22"/>
          <w:szCs w:val="22"/>
        </w:rPr>
        <w:t xml:space="preserve">/2026). </w:t>
      </w:r>
    </w:p>
    <w:p w14:paraId="3380C4E7" w14:textId="5C595E73" w:rsidR="00986892" w:rsidRPr="00DC35AA" w:rsidRDefault="00A85A35" w:rsidP="00DC35AA">
      <w:pPr>
        <w:pStyle w:val="Paragrafoelenco"/>
        <w:tabs>
          <w:tab w:val="left" w:pos="-2977"/>
        </w:tabs>
        <w:ind w:left="1080"/>
        <w:rPr>
          <w:rFonts w:asciiTheme="minorHAnsi" w:hAnsiTheme="minorHAnsi" w:cstheme="minorHAnsi"/>
          <w:sz w:val="22"/>
          <w:szCs w:val="22"/>
        </w:rPr>
      </w:pPr>
      <w:r w:rsidRPr="00DC35AA">
        <w:rPr>
          <w:rFonts w:asciiTheme="minorHAnsi" w:hAnsiTheme="minorHAnsi" w:cstheme="minorHAnsi"/>
          <w:sz w:val="22"/>
          <w:szCs w:val="22"/>
        </w:rPr>
        <w:t xml:space="preserve">Copia dei </w:t>
      </w:r>
      <w:proofErr w:type="gramStart"/>
      <w:r w:rsidRPr="00DC35AA">
        <w:rPr>
          <w:rFonts w:asciiTheme="minorHAnsi" w:hAnsiTheme="minorHAnsi" w:cstheme="minorHAnsi"/>
          <w:sz w:val="22"/>
          <w:szCs w:val="22"/>
        </w:rPr>
        <w:t>predetti</w:t>
      </w:r>
      <w:proofErr w:type="gramEnd"/>
      <w:r w:rsidRPr="00DC35AA">
        <w:rPr>
          <w:rFonts w:asciiTheme="minorHAnsi" w:hAnsiTheme="minorHAnsi" w:cstheme="minorHAnsi"/>
          <w:sz w:val="22"/>
          <w:szCs w:val="22"/>
        </w:rPr>
        <w:t xml:space="preserve"> documenti è allegata alla presente nomina.</w:t>
      </w:r>
    </w:p>
    <w:p w14:paraId="23C1098A" w14:textId="30093644" w:rsidR="00666A07" w:rsidRPr="00E258C5" w:rsidRDefault="00132596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666A07" w:rsidRPr="00E258C5">
        <w:rPr>
          <w:rFonts w:asciiTheme="minorHAnsi" w:hAnsiTheme="minorHAnsi" w:cstheme="minorHAnsi"/>
          <w:sz w:val="22"/>
          <w:szCs w:val="22"/>
        </w:rPr>
        <w:t xml:space="preserve">. </w:t>
      </w:r>
      <w:r w:rsidR="00666A07" w:rsidRPr="00E258C5">
        <w:rPr>
          <w:rFonts w:asciiTheme="minorHAnsi" w:hAnsiTheme="minorHAnsi" w:cstheme="minorHAnsi"/>
          <w:b/>
          <w:bCs/>
          <w:sz w:val="22"/>
          <w:szCs w:val="22"/>
        </w:rPr>
        <w:t>Obblighi di legge e sanzioni</w:t>
      </w:r>
    </w:p>
    <w:p w14:paraId="3F97BC90" w14:textId="2777169F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L'Autorizzato dichiara di aver preso visione della documentazione in materia di protezione dei dati fornita dal Titolare. Il mancato rispetto delle presenti istruzioni e delle norme vigenti potrà comportare l'adozione di provvedimenti disciplinari, oltre alle eventuali responsabilità civili e penali previste dal</w:t>
      </w:r>
      <w:r w:rsidR="00051F26" w:rsidRPr="00E258C5">
        <w:rPr>
          <w:rFonts w:asciiTheme="minorHAnsi" w:hAnsiTheme="minorHAnsi" w:cstheme="minorHAnsi"/>
          <w:sz w:val="22"/>
          <w:szCs w:val="22"/>
        </w:rPr>
        <w:t>la normativa vigente</w:t>
      </w:r>
      <w:r w:rsidR="007865BE" w:rsidRPr="00E258C5">
        <w:rPr>
          <w:rFonts w:asciiTheme="minorHAnsi" w:hAnsiTheme="minorHAnsi" w:cstheme="minorHAnsi"/>
          <w:sz w:val="22"/>
          <w:szCs w:val="22"/>
        </w:rPr>
        <w:t xml:space="preserve"> e dai regolamenti aziendali.</w:t>
      </w:r>
    </w:p>
    <w:p w14:paraId="5E898376" w14:textId="77777777" w:rsidR="00132596" w:rsidRPr="00E258C5" w:rsidRDefault="00132596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06B3DE86" w14:textId="77777777" w:rsidR="00132596" w:rsidRPr="00E258C5" w:rsidRDefault="00132596" w:rsidP="00132596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Ing. Mario Porcu</w:t>
      </w:r>
    </w:p>
    <w:p w14:paraId="3D6C6850" w14:textId="77777777" w:rsidR="00132596" w:rsidRPr="00E258C5" w:rsidRDefault="00132596" w:rsidP="00132596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Amministratore Unico</w:t>
      </w:r>
    </w:p>
    <w:p w14:paraId="02EA904B" w14:textId="77777777" w:rsidR="00132596" w:rsidRPr="00E258C5" w:rsidRDefault="00132596" w:rsidP="00132596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 xml:space="preserve">Sotacarbo </w:t>
      </w:r>
      <w:proofErr w:type="spellStart"/>
      <w:r w:rsidRPr="00E258C5">
        <w:rPr>
          <w:rFonts w:asciiTheme="minorHAnsi" w:hAnsiTheme="minorHAnsi" w:cstheme="minorHAnsi"/>
          <w:sz w:val="22"/>
          <w:szCs w:val="22"/>
        </w:rPr>
        <w:t>SpA</w:t>
      </w:r>
      <w:proofErr w:type="spellEnd"/>
    </w:p>
    <w:p w14:paraId="7EE3DD75" w14:textId="77777777" w:rsidR="00132596" w:rsidRPr="00E258C5" w:rsidRDefault="00132596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15D5F5A3" w14:textId="77777777" w:rsidR="000B4BE9" w:rsidRDefault="000B4BE9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60CF2EA2" w14:textId="77777777" w:rsidR="000B4BE9" w:rsidRDefault="000B4BE9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4DAA0A2F" w14:textId="4C3D255D" w:rsidR="00666A07" w:rsidRPr="00E258C5" w:rsidRDefault="00666A07" w:rsidP="00666A0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L'Autorizzato per accettazione (firma) ________________________</w:t>
      </w:r>
    </w:p>
    <w:p w14:paraId="3683F163" w14:textId="77777777" w:rsidR="00473C16" w:rsidRPr="00E258C5" w:rsidRDefault="00473C16" w:rsidP="007F5C6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1AA22398" w14:textId="3D20DCF0" w:rsidR="00374A90" w:rsidRPr="00E258C5" w:rsidRDefault="00374A90" w:rsidP="007F5C6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4A699CBA" w14:textId="77777777" w:rsidR="000B4BE9" w:rsidRDefault="000B4BE9" w:rsidP="000B4BE9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4F9D25FC" w14:textId="77777777" w:rsidR="000B4BE9" w:rsidRDefault="000B4BE9" w:rsidP="000B4BE9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p w14:paraId="42A386BE" w14:textId="50AE73CB" w:rsidR="000B4BE9" w:rsidRPr="00E258C5" w:rsidRDefault="000B4BE9" w:rsidP="000B4BE9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  <w:r w:rsidRPr="00E258C5">
        <w:rPr>
          <w:rFonts w:asciiTheme="minorHAnsi" w:hAnsiTheme="minorHAnsi" w:cstheme="minorHAnsi"/>
          <w:sz w:val="22"/>
          <w:szCs w:val="22"/>
        </w:rPr>
        <w:t>Data: ________________</w:t>
      </w:r>
    </w:p>
    <w:p w14:paraId="01B2B743" w14:textId="77777777" w:rsidR="00802F14" w:rsidRPr="00E258C5" w:rsidRDefault="00802F14" w:rsidP="007F5C67">
      <w:pPr>
        <w:tabs>
          <w:tab w:val="left" w:pos="-2977"/>
        </w:tabs>
        <w:rPr>
          <w:rFonts w:asciiTheme="minorHAnsi" w:hAnsiTheme="minorHAnsi" w:cstheme="minorHAnsi"/>
          <w:sz w:val="22"/>
          <w:szCs w:val="22"/>
        </w:rPr>
      </w:pPr>
    </w:p>
    <w:sectPr w:rsidR="00802F14" w:rsidRPr="00E258C5" w:rsidSect="00802F14">
      <w:headerReference w:type="default" r:id="rId8"/>
      <w:footerReference w:type="default" r:id="rId9"/>
      <w:footnotePr>
        <w:pos w:val="beneathText"/>
      </w:footnotePr>
      <w:pgSz w:w="11905" w:h="16837"/>
      <w:pgMar w:top="1985" w:right="1134" w:bottom="1212" w:left="1134" w:header="709" w:footer="9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0C73" w14:textId="77777777" w:rsidR="00872EB3" w:rsidRDefault="00872EB3">
      <w:r>
        <w:separator/>
      </w:r>
    </w:p>
  </w:endnote>
  <w:endnote w:type="continuationSeparator" w:id="0">
    <w:p w14:paraId="20AD5E70" w14:textId="77777777" w:rsidR="00872EB3" w:rsidRDefault="0087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DejaVu Sans">
    <w:panose1 w:val="020B0604020202020204"/>
    <w:charset w:val="00"/>
    <w:family w:val="swiss"/>
    <w:pitch w:val="variable"/>
    <w:sig w:usb0="E7003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F484E" w14:textId="77777777" w:rsidR="00434DF8" w:rsidRPr="00A80CDC" w:rsidRDefault="00297787" w:rsidP="00A80CDC">
    <w:pPr>
      <w:pStyle w:val="Pidipagina"/>
      <w:ind w:right="360"/>
      <w:jc w:val="right"/>
      <w:rPr>
        <w:sz w:val="20"/>
      </w:rPr>
    </w:pPr>
    <w:r w:rsidRPr="00A80CDC">
      <w:rPr>
        <w:rStyle w:val="Numeropagina"/>
        <w:sz w:val="20"/>
      </w:rPr>
      <w:fldChar w:fldCharType="begin"/>
    </w:r>
    <w:r w:rsidR="00434DF8" w:rsidRPr="00A80CDC">
      <w:rPr>
        <w:rStyle w:val="Numeropagina"/>
        <w:sz w:val="20"/>
      </w:rPr>
      <w:instrText xml:space="preserve"> PAGE </w:instrText>
    </w:r>
    <w:r w:rsidRPr="00A80CDC">
      <w:rPr>
        <w:rStyle w:val="Numeropagina"/>
        <w:sz w:val="20"/>
      </w:rPr>
      <w:fldChar w:fldCharType="separate"/>
    </w:r>
    <w:r w:rsidR="005A49AB">
      <w:rPr>
        <w:rStyle w:val="Numeropagina"/>
        <w:noProof/>
        <w:sz w:val="20"/>
      </w:rPr>
      <w:t>4</w:t>
    </w:r>
    <w:r w:rsidRPr="00A80CDC">
      <w:rPr>
        <w:rStyle w:val="Numeropagin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D911" w14:textId="77777777" w:rsidR="00872EB3" w:rsidRDefault="00872EB3">
      <w:r>
        <w:separator/>
      </w:r>
    </w:p>
  </w:footnote>
  <w:footnote w:type="continuationSeparator" w:id="0">
    <w:p w14:paraId="2156FF7C" w14:textId="77777777" w:rsidR="00872EB3" w:rsidRDefault="00872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5" w:type="dxa"/>
      <w:tblInd w:w="108" w:type="dxa"/>
      <w:tblLook w:val="04A0" w:firstRow="1" w:lastRow="0" w:firstColumn="1" w:lastColumn="0" w:noHBand="0" w:noVBand="1"/>
    </w:tblPr>
    <w:tblGrid>
      <w:gridCol w:w="3117"/>
      <w:gridCol w:w="4855"/>
      <w:gridCol w:w="1843"/>
    </w:tblGrid>
    <w:tr w:rsidR="002E6CC6" w:rsidRPr="005A7232" w14:paraId="21A1ACA5" w14:textId="77777777" w:rsidTr="00455F9E">
      <w:tc>
        <w:tcPr>
          <w:tcW w:w="3117" w:type="dxa"/>
        </w:tcPr>
        <w:p w14:paraId="11848CAB" w14:textId="77777777" w:rsidR="002E6CC6" w:rsidRPr="005A7232" w:rsidRDefault="002E6CC6" w:rsidP="002E6CC6">
          <w:pPr>
            <w:pStyle w:val="Intestazione"/>
            <w:tabs>
              <w:tab w:val="clear" w:pos="4819"/>
              <w:tab w:val="clear" w:pos="9638"/>
              <w:tab w:val="center" w:pos="0"/>
              <w:tab w:val="right" w:pos="9923"/>
            </w:tabs>
            <w:ind w:right="49"/>
            <w:rPr>
              <w:rFonts w:ascii="Calibri" w:hAnsi="Calibri"/>
            </w:rPr>
          </w:pPr>
          <w:r>
            <w:rPr>
              <w:noProof/>
              <w:lang w:eastAsia="it-IT"/>
            </w:rPr>
            <w:drawing>
              <wp:inline distT="0" distB="0" distL="0" distR="0" wp14:anchorId="5268FE8C" wp14:editId="20FA1B13">
                <wp:extent cx="1073150" cy="762000"/>
                <wp:effectExtent l="0" t="0" r="0" b="0"/>
                <wp:docPr id="362717251" name="Immagine 362717251" descr="logo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5" w:type="dxa"/>
        </w:tcPr>
        <w:p w14:paraId="25152E7A" w14:textId="77777777" w:rsidR="002E6CC6" w:rsidRPr="005A7232" w:rsidRDefault="002E6CC6" w:rsidP="002E6CC6">
          <w:pPr>
            <w:pStyle w:val="Intestazione"/>
            <w:tabs>
              <w:tab w:val="clear" w:pos="4819"/>
              <w:tab w:val="clear" w:pos="9638"/>
              <w:tab w:val="center" w:pos="0"/>
              <w:tab w:val="right" w:pos="9923"/>
            </w:tabs>
            <w:ind w:right="49"/>
            <w:rPr>
              <w:rFonts w:ascii="Calibri" w:hAnsi="Calibri"/>
            </w:rPr>
          </w:pPr>
        </w:p>
      </w:tc>
      <w:tc>
        <w:tcPr>
          <w:tcW w:w="1843" w:type="dxa"/>
        </w:tcPr>
        <w:p w14:paraId="38A4B432" w14:textId="41CAA447" w:rsidR="002E6CC6" w:rsidRPr="005A7232" w:rsidRDefault="002E6CC6" w:rsidP="002E6CC6">
          <w:pPr>
            <w:pStyle w:val="Intestazione"/>
            <w:tabs>
              <w:tab w:val="clear" w:pos="4819"/>
              <w:tab w:val="clear" w:pos="9638"/>
              <w:tab w:val="center" w:pos="0"/>
              <w:tab w:val="right" w:pos="9923"/>
            </w:tabs>
            <w:ind w:right="49"/>
            <w:jc w:val="center"/>
            <w:rPr>
              <w:rFonts w:ascii="Calibri" w:hAnsi="Calibri"/>
              <w:b/>
              <w:bCs/>
            </w:rPr>
          </w:pPr>
          <w:r w:rsidRPr="008A29EC">
            <w:rPr>
              <w:rFonts w:ascii="Calibri" w:hAnsi="Calibri"/>
              <w:b/>
              <w:bCs/>
            </w:rPr>
            <w:t>Modulo</w:t>
          </w:r>
          <w:r>
            <w:rPr>
              <w:rFonts w:ascii="Calibri" w:hAnsi="Calibri"/>
              <w:b/>
              <w:bCs/>
            </w:rPr>
            <w:br/>
          </w:r>
          <w:r w:rsidR="00E258C5">
            <w:rPr>
              <w:rFonts w:ascii="Calibri" w:hAnsi="Calibri"/>
              <w:b/>
              <w:bCs/>
              <w:sz w:val="32"/>
              <w:szCs w:val="32"/>
            </w:rPr>
            <w:t>A.T.D.P.</w:t>
          </w:r>
        </w:p>
      </w:tc>
    </w:tr>
  </w:tbl>
  <w:p w14:paraId="63137454" w14:textId="0D7BEBF8" w:rsidR="00111049" w:rsidRDefault="001110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DACAF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8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4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5" w15:restartNumberingAfterBreak="0">
    <w:nsid w:val="00000005"/>
    <w:multiLevelType w:val="multilevel"/>
    <w:tmpl w:val="00000005"/>
    <w:name w:val="Outlin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77D6F1F"/>
    <w:multiLevelType w:val="hybridMultilevel"/>
    <w:tmpl w:val="537A06BE"/>
    <w:lvl w:ilvl="0" w:tplc="93D845A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15367"/>
    <w:multiLevelType w:val="hybridMultilevel"/>
    <w:tmpl w:val="9ACE7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17701A"/>
    <w:multiLevelType w:val="hybridMultilevel"/>
    <w:tmpl w:val="C6703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04474"/>
    <w:multiLevelType w:val="hybridMultilevel"/>
    <w:tmpl w:val="40F43F3C"/>
    <w:lvl w:ilvl="0" w:tplc="0410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0" w15:restartNumberingAfterBreak="0">
    <w:nsid w:val="165F7EE4"/>
    <w:multiLevelType w:val="hybridMultilevel"/>
    <w:tmpl w:val="560EC12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8080F"/>
    <w:multiLevelType w:val="multilevel"/>
    <w:tmpl w:val="57F4B9FC"/>
    <w:lvl w:ilvl="0">
      <w:start w:val="1"/>
      <w:numFmt w:val="decimal"/>
      <w:lvlText w:val="Art. 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AA56031"/>
    <w:multiLevelType w:val="hybridMultilevel"/>
    <w:tmpl w:val="1908C0F4"/>
    <w:lvl w:ilvl="0" w:tplc="450EA1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2760AF"/>
    <w:multiLevelType w:val="hybridMultilevel"/>
    <w:tmpl w:val="EE54CF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87EC8"/>
    <w:multiLevelType w:val="hybridMultilevel"/>
    <w:tmpl w:val="1FA2D734"/>
    <w:lvl w:ilvl="0" w:tplc="F55A05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2D1098"/>
    <w:multiLevelType w:val="hybridMultilevel"/>
    <w:tmpl w:val="A3183F02"/>
    <w:lvl w:ilvl="0" w:tplc="93D845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12108"/>
    <w:multiLevelType w:val="hybridMultilevel"/>
    <w:tmpl w:val="E3283ACA"/>
    <w:lvl w:ilvl="0" w:tplc="835E2F48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061043"/>
    <w:multiLevelType w:val="hybridMultilevel"/>
    <w:tmpl w:val="76EE0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6763E"/>
    <w:multiLevelType w:val="hybridMultilevel"/>
    <w:tmpl w:val="BD9C7C6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85DDA"/>
    <w:multiLevelType w:val="hybridMultilevel"/>
    <w:tmpl w:val="933E28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C55D0"/>
    <w:multiLevelType w:val="hybridMultilevel"/>
    <w:tmpl w:val="9F40F196"/>
    <w:lvl w:ilvl="0" w:tplc="55C6F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413EC0"/>
    <w:multiLevelType w:val="hybridMultilevel"/>
    <w:tmpl w:val="325E9CEC"/>
    <w:lvl w:ilvl="0" w:tplc="F55A05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416E"/>
    <w:multiLevelType w:val="hybridMultilevel"/>
    <w:tmpl w:val="D7C41A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25A7F"/>
    <w:multiLevelType w:val="hybridMultilevel"/>
    <w:tmpl w:val="F9C00482"/>
    <w:lvl w:ilvl="0" w:tplc="98B032D4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A8089F"/>
    <w:multiLevelType w:val="hybridMultilevel"/>
    <w:tmpl w:val="F3103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A5C3F"/>
    <w:multiLevelType w:val="hybridMultilevel"/>
    <w:tmpl w:val="7F623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76E19"/>
    <w:multiLevelType w:val="hybridMultilevel"/>
    <w:tmpl w:val="F146CEBC"/>
    <w:lvl w:ilvl="0" w:tplc="F55A05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66987"/>
    <w:multiLevelType w:val="hybridMultilevel"/>
    <w:tmpl w:val="70CCD708"/>
    <w:lvl w:ilvl="0" w:tplc="C70CC6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21A9B"/>
    <w:multiLevelType w:val="hybridMultilevel"/>
    <w:tmpl w:val="D3BEC1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-1821" w:hanging="360"/>
      </w:pPr>
    </w:lvl>
    <w:lvl w:ilvl="2" w:tplc="0410001B" w:tentative="1">
      <w:start w:val="1"/>
      <w:numFmt w:val="lowerRoman"/>
      <w:lvlText w:val="%3."/>
      <w:lvlJc w:val="right"/>
      <w:pPr>
        <w:ind w:left="-1101" w:hanging="180"/>
      </w:pPr>
    </w:lvl>
    <w:lvl w:ilvl="3" w:tplc="0410000F" w:tentative="1">
      <w:start w:val="1"/>
      <w:numFmt w:val="decimal"/>
      <w:lvlText w:val="%4."/>
      <w:lvlJc w:val="left"/>
      <w:pPr>
        <w:ind w:left="-381" w:hanging="360"/>
      </w:pPr>
    </w:lvl>
    <w:lvl w:ilvl="4" w:tplc="04100019" w:tentative="1">
      <w:start w:val="1"/>
      <w:numFmt w:val="lowerLetter"/>
      <w:lvlText w:val="%5."/>
      <w:lvlJc w:val="left"/>
      <w:pPr>
        <w:ind w:left="339" w:hanging="360"/>
      </w:pPr>
    </w:lvl>
    <w:lvl w:ilvl="5" w:tplc="0410001B" w:tentative="1">
      <w:start w:val="1"/>
      <w:numFmt w:val="lowerRoman"/>
      <w:lvlText w:val="%6."/>
      <w:lvlJc w:val="right"/>
      <w:pPr>
        <w:ind w:left="1059" w:hanging="180"/>
      </w:pPr>
    </w:lvl>
    <w:lvl w:ilvl="6" w:tplc="0410000F" w:tentative="1">
      <w:start w:val="1"/>
      <w:numFmt w:val="decimal"/>
      <w:lvlText w:val="%7."/>
      <w:lvlJc w:val="left"/>
      <w:pPr>
        <w:ind w:left="1779" w:hanging="360"/>
      </w:pPr>
    </w:lvl>
    <w:lvl w:ilvl="7" w:tplc="04100019" w:tentative="1">
      <w:start w:val="1"/>
      <w:numFmt w:val="lowerLetter"/>
      <w:lvlText w:val="%8."/>
      <w:lvlJc w:val="left"/>
      <w:pPr>
        <w:ind w:left="2499" w:hanging="360"/>
      </w:pPr>
    </w:lvl>
    <w:lvl w:ilvl="8" w:tplc="0410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29" w15:restartNumberingAfterBreak="0">
    <w:nsid w:val="4D185138"/>
    <w:multiLevelType w:val="hybridMultilevel"/>
    <w:tmpl w:val="0DD2B69A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4F2E674E"/>
    <w:multiLevelType w:val="hybridMultilevel"/>
    <w:tmpl w:val="B9D8344A"/>
    <w:lvl w:ilvl="0" w:tplc="C70CC6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F6DF0"/>
    <w:multiLevelType w:val="hybridMultilevel"/>
    <w:tmpl w:val="C27C94B4"/>
    <w:lvl w:ilvl="0" w:tplc="450EA1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9E0EE6"/>
    <w:multiLevelType w:val="hybridMultilevel"/>
    <w:tmpl w:val="5DF87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D0263"/>
    <w:multiLevelType w:val="multilevel"/>
    <w:tmpl w:val="9D7AF6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34" w15:restartNumberingAfterBreak="0">
    <w:nsid w:val="53BA455D"/>
    <w:multiLevelType w:val="hybridMultilevel"/>
    <w:tmpl w:val="75A82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F5A95"/>
    <w:multiLevelType w:val="hybridMultilevel"/>
    <w:tmpl w:val="35F8E7B4"/>
    <w:lvl w:ilvl="0" w:tplc="8DFEF0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801309"/>
    <w:multiLevelType w:val="hybridMultilevel"/>
    <w:tmpl w:val="6AD003F0"/>
    <w:lvl w:ilvl="0" w:tplc="4B9CEE58">
      <w:start w:val="1"/>
      <w:numFmt w:val="decimal"/>
      <w:lvlText w:val="Art. %1"/>
      <w:lvlJc w:val="left"/>
      <w:pPr>
        <w:ind w:left="786" w:hanging="360"/>
      </w:pPr>
      <w:rPr>
        <w:rFonts w:ascii="Calibri" w:hAnsi="Calibri" w:cs="Calibri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A2492"/>
    <w:multiLevelType w:val="multilevel"/>
    <w:tmpl w:val="57F4B9FC"/>
    <w:lvl w:ilvl="0">
      <w:start w:val="1"/>
      <w:numFmt w:val="decimal"/>
      <w:lvlText w:val="Art. 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02B1542"/>
    <w:multiLevelType w:val="hybridMultilevel"/>
    <w:tmpl w:val="4E383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C1729"/>
    <w:multiLevelType w:val="multilevel"/>
    <w:tmpl w:val="57F4B9FC"/>
    <w:lvl w:ilvl="0">
      <w:start w:val="1"/>
      <w:numFmt w:val="decimal"/>
      <w:lvlText w:val="Art. 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B643A03"/>
    <w:multiLevelType w:val="hybridMultilevel"/>
    <w:tmpl w:val="ED74F8D8"/>
    <w:lvl w:ilvl="0" w:tplc="DC08B1F0">
      <w:start w:val="1"/>
      <w:numFmt w:val="decimal"/>
      <w:lvlText w:val="Art. %1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B1469C"/>
    <w:multiLevelType w:val="hybridMultilevel"/>
    <w:tmpl w:val="43A2F776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2" w15:restartNumberingAfterBreak="0">
    <w:nsid w:val="743679EF"/>
    <w:multiLevelType w:val="multilevel"/>
    <w:tmpl w:val="933E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60020"/>
    <w:multiLevelType w:val="hybridMultilevel"/>
    <w:tmpl w:val="EDDCB794"/>
    <w:lvl w:ilvl="0" w:tplc="450EA12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FC0E68"/>
    <w:multiLevelType w:val="hybridMultilevel"/>
    <w:tmpl w:val="B0CAB5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CD4B9C"/>
    <w:multiLevelType w:val="hybridMultilevel"/>
    <w:tmpl w:val="A470F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71308">
    <w:abstractNumId w:val="1"/>
  </w:num>
  <w:num w:numId="2" w16cid:durableId="1334379290">
    <w:abstractNumId w:val="2"/>
  </w:num>
  <w:num w:numId="3" w16cid:durableId="591858859">
    <w:abstractNumId w:val="3"/>
  </w:num>
  <w:num w:numId="4" w16cid:durableId="941574010">
    <w:abstractNumId w:val="4"/>
  </w:num>
  <w:num w:numId="5" w16cid:durableId="1402408668">
    <w:abstractNumId w:val="5"/>
  </w:num>
  <w:num w:numId="6" w16cid:durableId="913929997">
    <w:abstractNumId w:val="22"/>
  </w:num>
  <w:num w:numId="7" w16cid:durableId="1903904292">
    <w:abstractNumId w:val="29"/>
  </w:num>
  <w:num w:numId="8" w16cid:durableId="590236607">
    <w:abstractNumId w:val="33"/>
  </w:num>
  <w:num w:numId="9" w16cid:durableId="807749032">
    <w:abstractNumId w:val="10"/>
  </w:num>
  <w:num w:numId="10" w16cid:durableId="104159388">
    <w:abstractNumId w:val="30"/>
  </w:num>
  <w:num w:numId="11" w16cid:durableId="792409835">
    <w:abstractNumId w:val="38"/>
  </w:num>
  <w:num w:numId="12" w16cid:durableId="592015794">
    <w:abstractNumId w:val="27"/>
  </w:num>
  <w:num w:numId="13" w16cid:durableId="437061597">
    <w:abstractNumId w:val="6"/>
  </w:num>
  <w:num w:numId="14" w16cid:durableId="1199464980">
    <w:abstractNumId w:val="44"/>
  </w:num>
  <w:num w:numId="15" w16cid:durableId="1651447205">
    <w:abstractNumId w:val="19"/>
  </w:num>
  <w:num w:numId="16" w16cid:durableId="369839023">
    <w:abstractNumId w:val="42"/>
  </w:num>
  <w:num w:numId="17" w16cid:durableId="1054933480">
    <w:abstractNumId w:val="15"/>
  </w:num>
  <w:num w:numId="18" w16cid:durableId="1296520581">
    <w:abstractNumId w:val="26"/>
  </w:num>
  <w:num w:numId="19" w16cid:durableId="464006668">
    <w:abstractNumId w:val="16"/>
  </w:num>
  <w:num w:numId="20" w16cid:durableId="957219028">
    <w:abstractNumId w:val="21"/>
  </w:num>
  <w:num w:numId="21" w16cid:durableId="1726294763">
    <w:abstractNumId w:val="5"/>
  </w:num>
  <w:num w:numId="22" w16cid:durableId="750006171">
    <w:abstractNumId w:val="25"/>
  </w:num>
  <w:num w:numId="23" w16cid:durableId="439222366">
    <w:abstractNumId w:val="23"/>
  </w:num>
  <w:num w:numId="24" w16cid:durableId="9776060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726929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3100404">
    <w:abstractNumId w:val="0"/>
  </w:num>
  <w:num w:numId="27" w16cid:durableId="388574791">
    <w:abstractNumId w:val="36"/>
  </w:num>
  <w:num w:numId="28" w16cid:durableId="448478337">
    <w:abstractNumId w:val="37"/>
  </w:num>
  <w:num w:numId="29" w16cid:durableId="1369600427">
    <w:abstractNumId w:val="11"/>
  </w:num>
  <w:num w:numId="30" w16cid:durableId="38165673">
    <w:abstractNumId w:val="39"/>
  </w:num>
  <w:num w:numId="31" w16cid:durableId="303582643">
    <w:abstractNumId w:val="31"/>
  </w:num>
  <w:num w:numId="32" w16cid:durableId="438910625">
    <w:abstractNumId w:val="18"/>
  </w:num>
  <w:num w:numId="33" w16cid:durableId="1711801298">
    <w:abstractNumId w:val="28"/>
  </w:num>
  <w:num w:numId="34" w16cid:durableId="756097069">
    <w:abstractNumId w:val="24"/>
  </w:num>
  <w:num w:numId="35" w16cid:durableId="327289990">
    <w:abstractNumId w:val="14"/>
  </w:num>
  <w:num w:numId="36" w16cid:durableId="437606983">
    <w:abstractNumId w:val="40"/>
  </w:num>
  <w:num w:numId="37" w16cid:durableId="565914707">
    <w:abstractNumId w:val="9"/>
  </w:num>
  <w:num w:numId="38" w16cid:durableId="530338386">
    <w:abstractNumId w:val="17"/>
  </w:num>
  <w:num w:numId="39" w16cid:durableId="1405108651">
    <w:abstractNumId w:val="13"/>
  </w:num>
  <w:num w:numId="40" w16cid:durableId="1173566347">
    <w:abstractNumId w:val="8"/>
  </w:num>
  <w:num w:numId="41" w16cid:durableId="708410883">
    <w:abstractNumId w:val="7"/>
  </w:num>
  <w:num w:numId="42" w16cid:durableId="1289507737">
    <w:abstractNumId w:val="34"/>
  </w:num>
  <w:num w:numId="43" w16cid:durableId="1081831883">
    <w:abstractNumId w:val="32"/>
  </w:num>
  <w:num w:numId="44" w16cid:durableId="1638337508">
    <w:abstractNumId w:val="41"/>
  </w:num>
  <w:num w:numId="45" w16cid:durableId="1761826144">
    <w:abstractNumId w:val="45"/>
  </w:num>
  <w:num w:numId="46" w16cid:durableId="804392284">
    <w:abstractNumId w:val="20"/>
  </w:num>
  <w:num w:numId="47" w16cid:durableId="9818142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5F"/>
    <w:rsid w:val="000069FA"/>
    <w:rsid w:val="0001050B"/>
    <w:rsid w:val="000173F6"/>
    <w:rsid w:val="00021452"/>
    <w:rsid w:val="00024070"/>
    <w:rsid w:val="00032FC5"/>
    <w:rsid w:val="0003652E"/>
    <w:rsid w:val="00037655"/>
    <w:rsid w:val="00040CCD"/>
    <w:rsid w:val="00041489"/>
    <w:rsid w:val="00042A59"/>
    <w:rsid w:val="00043C79"/>
    <w:rsid w:val="00044A42"/>
    <w:rsid w:val="0004559D"/>
    <w:rsid w:val="00047877"/>
    <w:rsid w:val="00051F26"/>
    <w:rsid w:val="00051F68"/>
    <w:rsid w:val="000554C9"/>
    <w:rsid w:val="000609AD"/>
    <w:rsid w:val="00062398"/>
    <w:rsid w:val="00072ED4"/>
    <w:rsid w:val="00073314"/>
    <w:rsid w:val="000737A9"/>
    <w:rsid w:val="0007435C"/>
    <w:rsid w:val="00074D9D"/>
    <w:rsid w:val="0007774C"/>
    <w:rsid w:val="00086723"/>
    <w:rsid w:val="00087530"/>
    <w:rsid w:val="0008790D"/>
    <w:rsid w:val="00095B1E"/>
    <w:rsid w:val="000A0976"/>
    <w:rsid w:val="000B0B8A"/>
    <w:rsid w:val="000B2039"/>
    <w:rsid w:val="000B308B"/>
    <w:rsid w:val="000B4BE9"/>
    <w:rsid w:val="000B64BA"/>
    <w:rsid w:val="000B7AD6"/>
    <w:rsid w:val="000C66CA"/>
    <w:rsid w:val="000C6A45"/>
    <w:rsid w:val="000C7E78"/>
    <w:rsid w:val="000D572B"/>
    <w:rsid w:val="000D6BC3"/>
    <w:rsid w:val="000D6F48"/>
    <w:rsid w:val="000D77B0"/>
    <w:rsid w:val="000E1812"/>
    <w:rsid w:val="000F2448"/>
    <w:rsid w:val="000F41E6"/>
    <w:rsid w:val="000F51B0"/>
    <w:rsid w:val="000F55D9"/>
    <w:rsid w:val="000F6086"/>
    <w:rsid w:val="000F6A09"/>
    <w:rsid w:val="000F6A0F"/>
    <w:rsid w:val="001002A0"/>
    <w:rsid w:val="001003CA"/>
    <w:rsid w:val="00101E6B"/>
    <w:rsid w:val="00106DF6"/>
    <w:rsid w:val="00111049"/>
    <w:rsid w:val="001121CD"/>
    <w:rsid w:val="001147AF"/>
    <w:rsid w:val="00120A03"/>
    <w:rsid w:val="001211C9"/>
    <w:rsid w:val="001222AD"/>
    <w:rsid w:val="0012414B"/>
    <w:rsid w:val="00125FE3"/>
    <w:rsid w:val="00127B7B"/>
    <w:rsid w:val="001309DB"/>
    <w:rsid w:val="00132596"/>
    <w:rsid w:val="00136FD3"/>
    <w:rsid w:val="00141D4A"/>
    <w:rsid w:val="001442B3"/>
    <w:rsid w:val="00144335"/>
    <w:rsid w:val="00147517"/>
    <w:rsid w:val="00150F55"/>
    <w:rsid w:val="001529DE"/>
    <w:rsid w:val="00154345"/>
    <w:rsid w:val="00155CEC"/>
    <w:rsid w:val="00164516"/>
    <w:rsid w:val="001679D1"/>
    <w:rsid w:val="00167A12"/>
    <w:rsid w:val="0017225F"/>
    <w:rsid w:val="00172E64"/>
    <w:rsid w:val="00173FF4"/>
    <w:rsid w:val="001749F0"/>
    <w:rsid w:val="0017798A"/>
    <w:rsid w:val="00177B08"/>
    <w:rsid w:val="00183797"/>
    <w:rsid w:val="00183EFE"/>
    <w:rsid w:val="0018551D"/>
    <w:rsid w:val="00186418"/>
    <w:rsid w:val="00191414"/>
    <w:rsid w:val="00191EB8"/>
    <w:rsid w:val="00195411"/>
    <w:rsid w:val="001961FA"/>
    <w:rsid w:val="00196805"/>
    <w:rsid w:val="001A2D4C"/>
    <w:rsid w:val="001A77F9"/>
    <w:rsid w:val="001B4ED5"/>
    <w:rsid w:val="001B4FAA"/>
    <w:rsid w:val="001B5BBB"/>
    <w:rsid w:val="001B63A9"/>
    <w:rsid w:val="001B7F2B"/>
    <w:rsid w:val="001C5618"/>
    <w:rsid w:val="001D3D5C"/>
    <w:rsid w:val="001D4AC1"/>
    <w:rsid w:val="001D5646"/>
    <w:rsid w:val="001D69F3"/>
    <w:rsid w:val="001D713D"/>
    <w:rsid w:val="001D7E60"/>
    <w:rsid w:val="001E0750"/>
    <w:rsid w:val="001F3540"/>
    <w:rsid w:val="001F41F6"/>
    <w:rsid w:val="001F6712"/>
    <w:rsid w:val="002005C7"/>
    <w:rsid w:val="00204145"/>
    <w:rsid w:val="00207635"/>
    <w:rsid w:val="00213694"/>
    <w:rsid w:val="00216011"/>
    <w:rsid w:val="00220135"/>
    <w:rsid w:val="00220742"/>
    <w:rsid w:val="002227C5"/>
    <w:rsid w:val="00224ADD"/>
    <w:rsid w:val="00224D73"/>
    <w:rsid w:val="00225C5F"/>
    <w:rsid w:val="002309D2"/>
    <w:rsid w:val="0023661A"/>
    <w:rsid w:val="00243A41"/>
    <w:rsid w:val="0024660F"/>
    <w:rsid w:val="00250660"/>
    <w:rsid w:val="00255D82"/>
    <w:rsid w:val="002579BB"/>
    <w:rsid w:val="00261BD8"/>
    <w:rsid w:val="002674F8"/>
    <w:rsid w:val="0027015D"/>
    <w:rsid w:val="00272FD9"/>
    <w:rsid w:val="00274E11"/>
    <w:rsid w:val="002827F8"/>
    <w:rsid w:val="002839E6"/>
    <w:rsid w:val="00286CF1"/>
    <w:rsid w:val="00297787"/>
    <w:rsid w:val="002A16AF"/>
    <w:rsid w:val="002A2AC6"/>
    <w:rsid w:val="002A63F0"/>
    <w:rsid w:val="002A78E2"/>
    <w:rsid w:val="002B2AC3"/>
    <w:rsid w:val="002B4C50"/>
    <w:rsid w:val="002B729C"/>
    <w:rsid w:val="002C1AB8"/>
    <w:rsid w:val="002C1B64"/>
    <w:rsid w:val="002D2165"/>
    <w:rsid w:val="002D2FA6"/>
    <w:rsid w:val="002E43AE"/>
    <w:rsid w:val="002E6CC6"/>
    <w:rsid w:val="002F0AA8"/>
    <w:rsid w:val="002F2EDA"/>
    <w:rsid w:val="002F365C"/>
    <w:rsid w:val="002F5051"/>
    <w:rsid w:val="00304704"/>
    <w:rsid w:val="00306B74"/>
    <w:rsid w:val="00310A22"/>
    <w:rsid w:val="00314005"/>
    <w:rsid w:val="003155A0"/>
    <w:rsid w:val="0032047F"/>
    <w:rsid w:val="003222CF"/>
    <w:rsid w:val="0032253C"/>
    <w:rsid w:val="00322DC4"/>
    <w:rsid w:val="003251C2"/>
    <w:rsid w:val="003310E2"/>
    <w:rsid w:val="00331577"/>
    <w:rsid w:val="003357FC"/>
    <w:rsid w:val="00336149"/>
    <w:rsid w:val="003432A7"/>
    <w:rsid w:val="00344665"/>
    <w:rsid w:val="00344E23"/>
    <w:rsid w:val="0034689A"/>
    <w:rsid w:val="003556CB"/>
    <w:rsid w:val="00361D48"/>
    <w:rsid w:val="00363295"/>
    <w:rsid w:val="0036491D"/>
    <w:rsid w:val="00370F26"/>
    <w:rsid w:val="00374A90"/>
    <w:rsid w:val="00375028"/>
    <w:rsid w:val="00375C91"/>
    <w:rsid w:val="00376509"/>
    <w:rsid w:val="00380462"/>
    <w:rsid w:val="00383EAF"/>
    <w:rsid w:val="00394412"/>
    <w:rsid w:val="00394C0C"/>
    <w:rsid w:val="00397A47"/>
    <w:rsid w:val="003A2AC2"/>
    <w:rsid w:val="003A36C7"/>
    <w:rsid w:val="003A73F4"/>
    <w:rsid w:val="003B1E24"/>
    <w:rsid w:val="003C2058"/>
    <w:rsid w:val="003C29FC"/>
    <w:rsid w:val="003C3637"/>
    <w:rsid w:val="003C3B8A"/>
    <w:rsid w:val="003C4370"/>
    <w:rsid w:val="003C6718"/>
    <w:rsid w:val="003D0903"/>
    <w:rsid w:val="003D28E8"/>
    <w:rsid w:val="003D31B0"/>
    <w:rsid w:val="003D543A"/>
    <w:rsid w:val="003D58E8"/>
    <w:rsid w:val="003E01F0"/>
    <w:rsid w:val="003E2166"/>
    <w:rsid w:val="003E73B2"/>
    <w:rsid w:val="003F5F70"/>
    <w:rsid w:val="00405331"/>
    <w:rsid w:val="004059D9"/>
    <w:rsid w:val="0040749B"/>
    <w:rsid w:val="00407FDC"/>
    <w:rsid w:val="004103B2"/>
    <w:rsid w:val="004115ED"/>
    <w:rsid w:val="00412B22"/>
    <w:rsid w:val="00415455"/>
    <w:rsid w:val="00416003"/>
    <w:rsid w:val="0042329A"/>
    <w:rsid w:val="004261CF"/>
    <w:rsid w:val="004278A3"/>
    <w:rsid w:val="00427B72"/>
    <w:rsid w:val="00430511"/>
    <w:rsid w:val="00434DF8"/>
    <w:rsid w:val="004355A6"/>
    <w:rsid w:val="004439EA"/>
    <w:rsid w:val="00443E77"/>
    <w:rsid w:val="00445987"/>
    <w:rsid w:val="00446CCE"/>
    <w:rsid w:val="00450878"/>
    <w:rsid w:val="00450928"/>
    <w:rsid w:val="00454215"/>
    <w:rsid w:val="004579D0"/>
    <w:rsid w:val="004600EF"/>
    <w:rsid w:val="00471D0A"/>
    <w:rsid w:val="00473B25"/>
    <w:rsid w:val="00473C16"/>
    <w:rsid w:val="0047645A"/>
    <w:rsid w:val="00481CFB"/>
    <w:rsid w:val="00490BD2"/>
    <w:rsid w:val="0049330D"/>
    <w:rsid w:val="0049672E"/>
    <w:rsid w:val="004A0B80"/>
    <w:rsid w:val="004A101D"/>
    <w:rsid w:val="004B0F28"/>
    <w:rsid w:val="004B26B9"/>
    <w:rsid w:val="004B5647"/>
    <w:rsid w:val="004B7036"/>
    <w:rsid w:val="004B7F28"/>
    <w:rsid w:val="004C032C"/>
    <w:rsid w:val="004C0E92"/>
    <w:rsid w:val="004C33FD"/>
    <w:rsid w:val="004C465A"/>
    <w:rsid w:val="004C6BA7"/>
    <w:rsid w:val="004C7781"/>
    <w:rsid w:val="004D1990"/>
    <w:rsid w:val="004D29E3"/>
    <w:rsid w:val="004D389C"/>
    <w:rsid w:val="004D5715"/>
    <w:rsid w:val="004D706A"/>
    <w:rsid w:val="004E09FA"/>
    <w:rsid w:val="004E157C"/>
    <w:rsid w:val="004E3C1F"/>
    <w:rsid w:val="004F01E5"/>
    <w:rsid w:val="004F7921"/>
    <w:rsid w:val="005027E4"/>
    <w:rsid w:val="00502A29"/>
    <w:rsid w:val="00504C15"/>
    <w:rsid w:val="0050552A"/>
    <w:rsid w:val="00513748"/>
    <w:rsid w:val="0051504B"/>
    <w:rsid w:val="0051708F"/>
    <w:rsid w:val="00517127"/>
    <w:rsid w:val="00521351"/>
    <w:rsid w:val="00522C7F"/>
    <w:rsid w:val="00525DB4"/>
    <w:rsid w:val="00534B14"/>
    <w:rsid w:val="00536802"/>
    <w:rsid w:val="0054049C"/>
    <w:rsid w:val="00550CEF"/>
    <w:rsid w:val="005535EB"/>
    <w:rsid w:val="00554880"/>
    <w:rsid w:val="00555737"/>
    <w:rsid w:val="00557EA7"/>
    <w:rsid w:val="00557F4C"/>
    <w:rsid w:val="005624AF"/>
    <w:rsid w:val="00564DD5"/>
    <w:rsid w:val="005654F9"/>
    <w:rsid w:val="005668DE"/>
    <w:rsid w:val="0057056F"/>
    <w:rsid w:val="0057265D"/>
    <w:rsid w:val="00572EF4"/>
    <w:rsid w:val="00575EA1"/>
    <w:rsid w:val="005778FB"/>
    <w:rsid w:val="00581548"/>
    <w:rsid w:val="00581A62"/>
    <w:rsid w:val="00584A3B"/>
    <w:rsid w:val="00584E69"/>
    <w:rsid w:val="005873A1"/>
    <w:rsid w:val="00590E94"/>
    <w:rsid w:val="00593F3A"/>
    <w:rsid w:val="00594A8E"/>
    <w:rsid w:val="00594DE3"/>
    <w:rsid w:val="005978F7"/>
    <w:rsid w:val="005A4534"/>
    <w:rsid w:val="005A49AB"/>
    <w:rsid w:val="005A5361"/>
    <w:rsid w:val="005B1B16"/>
    <w:rsid w:val="005B1D19"/>
    <w:rsid w:val="005B2DE4"/>
    <w:rsid w:val="005B4DD5"/>
    <w:rsid w:val="005B734D"/>
    <w:rsid w:val="005C0686"/>
    <w:rsid w:val="005C18B0"/>
    <w:rsid w:val="005C2392"/>
    <w:rsid w:val="005C46D2"/>
    <w:rsid w:val="005C5F98"/>
    <w:rsid w:val="005D2D14"/>
    <w:rsid w:val="005D6557"/>
    <w:rsid w:val="005E02BA"/>
    <w:rsid w:val="005E2177"/>
    <w:rsid w:val="005E56C9"/>
    <w:rsid w:val="005E68FD"/>
    <w:rsid w:val="005F03A4"/>
    <w:rsid w:val="005F3DF8"/>
    <w:rsid w:val="005F4007"/>
    <w:rsid w:val="005F47C7"/>
    <w:rsid w:val="006005BC"/>
    <w:rsid w:val="00601DF6"/>
    <w:rsid w:val="00603673"/>
    <w:rsid w:val="006040F3"/>
    <w:rsid w:val="006064EB"/>
    <w:rsid w:val="00612CA9"/>
    <w:rsid w:val="00616F53"/>
    <w:rsid w:val="00620D14"/>
    <w:rsid w:val="0062366C"/>
    <w:rsid w:val="00623E67"/>
    <w:rsid w:val="006305BF"/>
    <w:rsid w:val="00630DE1"/>
    <w:rsid w:val="00637A67"/>
    <w:rsid w:val="006410FD"/>
    <w:rsid w:val="00642211"/>
    <w:rsid w:val="00642CD8"/>
    <w:rsid w:val="00643544"/>
    <w:rsid w:val="006473AB"/>
    <w:rsid w:val="00652214"/>
    <w:rsid w:val="00652F40"/>
    <w:rsid w:val="006553FE"/>
    <w:rsid w:val="00666357"/>
    <w:rsid w:val="00666A07"/>
    <w:rsid w:val="006715EA"/>
    <w:rsid w:val="0067426A"/>
    <w:rsid w:val="00676869"/>
    <w:rsid w:val="00676BEE"/>
    <w:rsid w:val="00685C63"/>
    <w:rsid w:val="00694D1D"/>
    <w:rsid w:val="006A2448"/>
    <w:rsid w:val="006B4724"/>
    <w:rsid w:val="006B5744"/>
    <w:rsid w:val="006B6B9E"/>
    <w:rsid w:val="006B7B56"/>
    <w:rsid w:val="006C2FC1"/>
    <w:rsid w:val="006C621C"/>
    <w:rsid w:val="006D3A2A"/>
    <w:rsid w:val="006D3DC2"/>
    <w:rsid w:val="006D4343"/>
    <w:rsid w:val="006D4F3E"/>
    <w:rsid w:val="006D6F97"/>
    <w:rsid w:val="006D7724"/>
    <w:rsid w:val="006E1224"/>
    <w:rsid w:val="006E4915"/>
    <w:rsid w:val="006F2900"/>
    <w:rsid w:val="007051E1"/>
    <w:rsid w:val="0070576C"/>
    <w:rsid w:val="0070781E"/>
    <w:rsid w:val="007078AA"/>
    <w:rsid w:val="00711226"/>
    <w:rsid w:val="00711B80"/>
    <w:rsid w:val="00712BD7"/>
    <w:rsid w:val="00716083"/>
    <w:rsid w:val="00717BFC"/>
    <w:rsid w:val="007216BF"/>
    <w:rsid w:val="00724994"/>
    <w:rsid w:val="00727F66"/>
    <w:rsid w:val="007308E9"/>
    <w:rsid w:val="00730F54"/>
    <w:rsid w:val="00736087"/>
    <w:rsid w:val="00737F38"/>
    <w:rsid w:val="00740D06"/>
    <w:rsid w:val="0074114D"/>
    <w:rsid w:val="007416EE"/>
    <w:rsid w:val="00746269"/>
    <w:rsid w:val="00754F4D"/>
    <w:rsid w:val="00765461"/>
    <w:rsid w:val="00766934"/>
    <w:rsid w:val="00766A86"/>
    <w:rsid w:val="00770E3C"/>
    <w:rsid w:val="007714AD"/>
    <w:rsid w:val="00771ED2"/>
    <w:rsid w:val="00773706"/>
    <w:rsid w:val="0077456B"/>
    <w:rsid w:val="00776904"/>
    <w:rsid w:val="00782AE4"/>
    <w:rsid w:val="00784167"/>
    <w:rsid w:val="00785435"/>
    <w:rsid w:val="007865BE"/>
    <w:rsid w:val="00786C02"/>
    <w:rsid w:val="00792545"/>
    <w:rsid w:val="00792845"/>
    <w:rsid w:val="00793304"/>
    <w:rsid w:val="00794065"/>
    <w:rsid w:val="007A00EF"/>
    <w:rsid w:val="007A2033"/>
    <w:rsid w:val="007A733E"/>
    <w:rsid w:val="007B12D4"/>
    <w:rsid w:val="007B198C"/>
    <w:rsid w:val="007B3C9D"/>
    <w:rsid w:val="007B478E"/>
    <w:rsid w:val="007B59D4"/>
    <w:rsid w:val="007C35F8"/>
    <w:rsid w:val="007C4EFF"/>
    <w:rsid w:val="007C7C39"/>
    <w:rsid w:val="007D1026"/>
    <w:rsid w:val="007D188A"/>
    <w:rsid w:val="007E22E3"/>
    <w:rsid w:val="007E2A5E"/>
    <w:rsid w:val="007F2A5C"/>
    <w:rsid w:val="007F4458"/>
    <w:rsid w:val="007F5C67"/>
    <w:rsid w:val="007F6F96"/>
    <w:rsid w:val="00800A9B"/>
    <w:rsid w:val="00802574"/>
    <w:rsid w:val="00802F14"/>
    <w:rsid w:val="00804C19"/>
    <w:rsid w:val="008100B6"/>
    <w:rsid w:val="00813842"/>
    <w:rsid w:val="008224BF"/>
    <w:rsid w:val="00824576"/>
    <w:rsid w:val="00825135"/>
    <w:rsid w:val="00825C74"/>
    <w:rsid w:val="00825D52"/>
    <w:rsid w:val="0083147A"/>
    <w:rsid w:val="00831DCE"/>
    <w:rsid w:val="008377D8"/>
    <w:rsid w:val="00843F1F"/>
    <w:rsid w:val="0084459C"/>
    <w:rsid w:val="00852886"/>
    <w:rsid w:val="008617A6"/>
    <w:rsid w:val="00861EB0"/>
    <w:rsid w:val="0086730A"/>
    <w:rsid w:val="00872EB3"/>
    <w:rsid w:val="00873772"/>
    <w:rsid w:val="00873C04"/>
    <w:rsid w:val="0087427E"/>
    <w:rsid w:val="008763C0"/>
    <w:rsid w:val="008855CF"/>
    <w:rsid w:val="00885CDB"/>
    <w:rsid w:val="00892E05"/>
    <w:rsid w:val="00896692"/>
    <w:rsid w:val="008A633B"/>
    <w:rsid w:val="008B3073"/>
    <w:rsid w:val="008B4A28"/>
    <w:rsid w:val="008B4E98"/>
    <w:rsid w:val="008C1A2D"/>
    <w:rsid w:val="008C1CDC"/>
    <w:rsid w:val="008C3955"/>
    <w:rsid w:val="008C3AE8"/>
    <w:rsid w:val="008D0DA4"/>
    <w:rsid w:val="008D3461"/>
    <w:rsid w:val="008D4A75"/>
    <w:rsid w:val="008D4F4D"/>
    <w:rsid w:val="008E0E9C"/>
    <w:rsid w:val="008E310F"/>
    <w:rsid w:val="008E50A3"/>
    <w:rsid w:val="008E792F"/>
    <w:rsid w:val="008F110D"/>
    <w:rsid w:val="00902E1E"/>
    <w:rsid w:val="00903BD7"/>
    <w:rsid w:val="00903C25"/>
    <w:rsid w:val="009050DF"/>
    <w:rsid w:val="0091277F"/>
    <w:rsid w:val="00921A3B"/>
    <w:rsid w:val="009248CF"/>
    <w:rsid w:val="0092515F"/>
    <w:rsid w:val="00926AE0"/>
    <w:rsid w:val="009272CC"/>
    <w:rsid w:val="009416C8"/>
    <w:rsid w:val="00942AF1"/>
    <w:rsid w:val="009446CF"/>
    <w:rsid w:val="00944C0F"/>
    <w:rsid w:val="00944DF3"/>
    <w:rsid w:val="0095033B"/>
    <w:rsid w:val="00950502"/>
    <w:rsid w:val="0095456A"/>
    <w:rsid w:val="0095663E"/>
    <w:rsid w:val="009603F6"/>
    <w:rsid w:val="009621B8"/>
    <w:rsid w:val="009624B2"/>
    <w:rsid w:val="00965B25"/>
    <w:rsid w:val="00970ADE"/>
    <w:rsid w:val="009738EB"/>
    <w:rsid w:val="009742B1"/>
    <w:rsid w:val="009765E3"/>
    <w:rsid w:val="009778AF"/>
    <w:rsid w:val="00981576"/>
    <w:rsid w:val="00982C41"/>
    <w:rsid w:val="00986892"/>
    <w:rsid w:val="00986F32"/>
    <w:rsid w:val="00997A6F"/>
    <w:rsid w:val="009A1A94"/>
    <w:rsid w:val="009A390A"/>
    <w:rsid w:val="009A5A01"/>
    <w:rsid w:val="009A644F"/>
    <w:rsid w:val="009B2937"/>
    <w:rsid w:val="009B2A12"/>
    <w:rsid w:val="009B49F9"/>
    <w:rsid w:val="009B5DF1"/>
    <w:rsid w:val="009C0671"/>
    <w:rsid w:val="009C0C99"/>
    <w:rsid w:val="009D1061"/>
    <w:rsid w:val="009D2B09"/>
    <w:rsid w:val="009D30DB"/>
    <w:rsid w:val="009D4AB3"/>
    <w:rsid w:val="009D5EDD"/>
    <w:rsid w:val="009E0526"/>
    <w:rsid w:val="009E0F56"/>
    <w:rsid w:val="009E297B"/>
    <w:rsid w:val="009E5613"/>
    <w:rsid w:val="009E642B"/>
    <w:rsid w:val="009E6B75"/>
    <w:rsid w:val="009F24AB"/>
    <w:rsid w:val="009F7940"/>
    <w:rsid w:val="00A01D9E"/>
    <w:rsid w:val="00A03A68"/>
    <w:rsid w:val="00A14556"/>
    <w:rsid w:val="00A17DC3"/>
    <w:rsid w:val="00A20788"/>
    <w:rsid w:val="00A234BE"/>
    <w:rsid w:val="00A25920"/>
    <w:rsid w:val="00A279E0"/>
    <w:rsid w:val="00A336CC"/>
    <w:rsid w:val="00A34305"/>
    <w:rsid w:val="00A350E5"/>
    <w:rsid w:val="00A41AE1"/>
    <w:rsid w:val="00A54A23"/>
    <w:rsid w:val="00A56C5B"/>
    <w:rsid w:val="00A63F99"/>
    <w:rsid w:val="00A67C3C"/>
    <w:rsid w:val="00A707D3"/>
    <w:rsid w:val="00A712F4"/>
    <w:rsid w:val="00A73D95"/>
    <w:rsid w:val="00A74D65"/>
    <w:rsid w:val="00A75DF6"/>
    <w:rsid w:val="00A76DE1"/>
    <w:rsid w:val="00A80CDC"/>
    <w:rsid w:val="00A815B9"/>
    <w:rsid w:val="00A8395B"/>
    <w:rsid w:val="00A846D0"/>
    <w:rsid w:val="00A85A35"/>
    <w:rsid w:val="00A8777E"/>
    <w:rsid w:val="00A92258"/>
    <w:rsid w:val="00AA4F44"/>
    <w:rsid w:val="00AA6ABD"/>
    <w:rsid w:val="00AB1812"/>
    <w:rsid w:val="00AB3E64"/>
    <w:rsid w:val="00AB74ED"/>
    <w:rsid w:val="00AD0B6E"/>
    <w:rsid w:val="00AD282B"/>
    <w:rsid w:val="00AD3673"/>
    <w:rsid w:val="00AD4EF7"/>
    <w:rsid w:val="00AD5B7D"/>
    <w:rsid w:val="00AE3FF9"/>
    <w:rsid w:val="00AF4E1E"/>
    <w:rsid w:val="00AF681A"/>
    <w:rsid w:val="00AF6B31"/>
    <w:rsid w:val="00AF6FB4"/>
    <w:rsid w:val="00B0685F"/>
    <w:rsid w:val="00B07CD6"/>
    <w:rsid w:val="00B07D2A"/>
    <w:rsid w:val="00B114DA"/>
    <w:rsid w:val="00B20594"/>
    <w:rsid w:val="00B328FA"/>
    <w:rsid w:val="00B355C2"/>
    <w:rsid w:val="00B36D79"/>
    <w:rsid w:val="00B37070"/>
    <w:rsid w:val="00B4184D"/>
    <w:rsid w:val="00B42017"/>
    <w:rsid w:val="00B4233E"/>
    <w:rsid w:val="00B4251C"/>
    <w:rsid w:val="00B4577B"/>
    <w:rsid w:val="00B46826"/>
    <w:rsid w:val="00B47CE6"/>
    <w:rsid w:val="00B60A66"/>
    <w:rsid w:val="00B67BB7"/>
    <w:rsid w:val="00B758CE"/>
    <w:rsid w:val="00B90445"/>
    <w:rsid w:val="00B92654"/>
    <w:rsid w:val="00B953DB"/>
    <w:rsid w:val="00B95BF7"/>
    <w:rsid w:val="00B95FFA"/>
    <w:rsid w:val="00BA270F"/>
    <w:rsid w:val="00BA7036"/>
    <w:rsid w:val="00BB0E76"/>
    <w:rsid w:val="00BB4721"/>
    <w:rsid w:val="00BC1783"/>
    <w:rsid w:val="00BC2A9F"/>
    <w:rsid w:val="00BC4873"/>
    <w:rsid w:val="00BC6E1B"/>
    <w:rsid w:val="00BD3DD5"/>
    <w:rsid w:val="00BD6223"/>
    <w:rsid w:val="00BD7BB2"/>
    <w:rsid w:val="00BF027F"/>
    <w:rsid w:val="00BF250C"/>
    <w:rsid w:val="00BF4B9B"/>
    <w:rsid w:val="00BF4CF0"/>
    <w:rsid w:val="00BF7405"/>
    <w:rsid w:val="00C07B34"/>
    <w:rsid w:val="00C10D0B"/>
    <w:rsid w:val="00C21D3A"/>
    <w:rsid w:val="00C22745"/>
    <w:rsid w:val="00C242BE"/>
    <w:rsid w:val="00C31C3D"/>
    <w:rsid w:val="00C3535F"/>
    <w:rsid w:val="00C41E85"/>
    <w:rsid w:val="00C50AF8"/>
    <w:rsid w:val="00C527ED"/>
    <w:rsid w:val="00C5292F"/>
    <w:rsid w:val="00C54CB1"/>
    <w:rsid w:val="00C604C6"/>
    <w:rsid w:val="00C623BB"/>
    <w:rsid w:val="00C70F0A"/>
    <w:rsid w:val="00C72795"/>
    <w:rsid w:val="00C74EDB"/>
    <w:rsid w:val="00C76D13"/>
    <w:rsid w:val="00C7789E"/>
    <w:rsid w:val="00C828B5"/>
    <w:rsid w:val="00C83001"/>
    <w:rsid w:val="00C84B01"/>
    <w:rsid w:val="00C85730"/>
    <w:rsid w:val="00CA1062"/>
    <w:rsid w:val="00CA226C"/>
    <w:rsid w:val="00CA4785"/>
    <w:rsid w:val="00CA70B3"/>
    <w:rsid w:val="00CA72D8"/>
    <w:rsid w:val="00CB0B2C"/>
    <w:rsid w:val="00CB2220"/>
    <w:rsid w:val="00CB5247"/>
    <w:rsid w:val="00CB6C69"/>
    <w:rsid w:val="00CC0755"/>
    <w:rsid w:val="00CC14FE"/>
    <w:rsid w:val="00CC1D39"/>
    <w:rsid w:val="00CC26BE"/>
    <w:rsid w:val="00CC4996"/>
    <w:rsid w:val="00CC71D8"/>
    <w:rsid w:val="00CD0A5E"/>
    <w:rsid w:val="00CD0EB9"/>
    <w:rsid w:val="00CD20DA"/>
    <w:rsid w:val="00CD25A8"/>
    <w:rsid w:val="00CD670D"/>
    <w:rsid w:val="00CD728B"/>
    <w:rsid w:val="00CE30E6"/>
    <w:rsid w:val="00CE36AD"/>
    <w:rsid w:val="00CE7AD6"/>
    <w:rsid w:val="00CF21ED"/>
    <w:rsid w:val="00CF30B9"/>
    <w:rsid w:val="00CF3B9E"/>
    <w:rsid w:val="00D007C1"/>
    <w:rsid w:val="00D00FBB"/>
    <w:rsid w:val="00D0172C"/>
    <w:rsid w:val="00D04D21"/>
    <w:rsid w:val="00D07BC2"/>
    <w:rsid w:val="00D07DAE"/>
    <w:rsid w:val="00D14210"/>
    <w:rsid w:val="00D14BBC"/>
    <w:rsid w:val="00D1693C"/>
    <w:rsid w:val="00D17E12"/>
    <w:rsid w:val="00D211EA"/>
    <w:rsid w:val="00D2458B"/>
    <w:rsid w:val="00D26BF7"/>
    <w:rsid w:val="00D27635"/>
    <w:rsid w:val="00D33538"/>
    <w:rsid w:val="00D3377D"/>
    <w:rsid w:val="00D37A5D"/>
    <w:rsid w:val="00D4066B"/>
    <w:rsid w:val="00D52111"/>
    <w:rsid w:val="00D52879"/>
    <w:rsid w:val="00D56CC9"/>
    <w:rsid w:val="00D62723"/>
    <w:rsid w:val="00D63A34"/>
    <w:rsid w:val="00D74285"/>
    <w:rsid w:val="00D74585"/>
    <w:rsid w:val="00D77B85"/>
    <w:rsid w:val="00D815BD"/>
    <w:rsid w:val="00D85356"/>
    <w:rsid w:val="00D90D36"/>
    <w:rsid w:val="00D919A7"/>
    <w:rsid w:val="00D91DC1"/>
    <w:rsid w:val="00D926AD"/>
    <w:rsid w:val="00DA29C9"/>
    <w:rsid w:val="00DA4ADB"/>
    <w:rsid w:val="00DB14F6"/>
    <w:rsid w:val="00DB293D"/>
    <w:rsid w:val="00DB475F"/>
    <w:rsid w:val="00DC0A80"/>
    <w:rsid w:val="00DC1AAD"/>
    <w:rsid w:val="00DC2870"/>
    <w:rsid w:val="00DC2A5E"/>
    <w:rsid w:val="00DC35AA"/>
    <w:rsid w:val="00DC4421"/>
    <w:rsid w:val="00DC5B77"/>
    <w:rsid w:val="00DC6327"/>
    <w:rsid w:val="00DC6ED5"/>
    <w:rsid w:val="00DD207E"/>
    <w:rsid w:val="00DD24C5"/>
    <w:rsid w:val="00DD2B82"/>
    <w:rsid w:val="00DE3D53"/>
    <w:rsid w:val="00DF3A29"/>
    <w:rsid w:val="00DF76B7"/>
    <w:rsid w:val="00E00EBC"/>
    <w:rsid w:val="00E056BC"/>
    <w:rsid w:val="00E112F9"/>
    <w:rsid w:val="00E1327D"/>
    <w:rsid w:val="00E13B88"/>
    <w:rsid w:val="00E14895"/>
    <w:rsid w:val="00E15145"/>
    <w:rsid w:val="00E1540D"/>
    <w:rsid w:val="00E21659"/>
    <w:rsid w:val="00E24F69"/>
    <w:rsid w:val="00E258C5"/>
    <w:rsid w:val="00E26CCF"/>
    <w:rsid w:val="00E36B36"/>
    <w:rsid w:val="00E377F5"/>
    <w:rsid w:val="00E40619"/>
    <w:rsid w:val="00E43606"/>
    <w:rsid w:val="00E47D79"/>
    <w:rsid w:val="00E54AE4"/>
    <w:rsid w:val="00E575FD"/>
    <w:rsid w:val="00E66CC1"/>
    <w:rsid w:val="00E70565"/>
    <w:rsid w:val="00E708CC"/>
    <w:rsid w:val="00E758C2"/>
    <w:rsid w:val="00E81043"/>
    <w:rsid w:val="00E90B75"/>
    <w:rsid w:val="00E90BE3"/>
    <w:rsid w:val="00E9456D"/>
    <w:rsid w:val="00E9701F"/>
    <w:rsid w:val="00E97548"/>
    <w:rsid w:val="00EA309F"/>
    <w:rsid w:val="00EA5974"/>
    <w:rsid w:val="00EB259C"/>
    <w:rsid w:val="00EB5837"/>
    <w:rsid w:val="00EB6859"/>
    <w:rsid w:val="00EC5BA0"/>
    <w:rsid w:val="00ED23C4"/>
    <w:rsid w:val="00ED3B72"/>
    <w:rsid w:val="00ED6D1D"/>
    <w:rsid w:val="00ED7961"/>
    <w:rsid w:val="00ED7D78"/>
    <w:rsid w:val="00EE4122"/>
    <w:rsid w:val="00EE49A5"/>
    <w:rsid w:val="00EF0F6D"/>
    <w:rsid w:val="00EF2C69"/>
    <w:rsid w:val="00EF7F22"/>
    <w:rsid w:val="00F06946"/>
    <w:rsid w:val="00F210E9"/>
    <w:rsid w:val="00F245C7"/>
    <w:rsid w:val="00F25667"/>
    <w:rsid w:val="00F324CB"/>
    <w:rsid w:val="00F33937"/>
    <w:rsid w:val="00F34801"/>
    <w:rsid w:val="00F34820"/>
    <w:rsid w:val="00F46BAB"/>
    <w:rsid w:val="00F47C71"/>
    <w:rsid w:val="00F536F1"/>
    <w:rsid w:val="00F55E7B"/>
    <w:rsid w:val="00F603EC"/>
    <w:rsid w:val="00F63AD6"/>
    <w:rsid w:val="00F665BA"/>
    <w:rsid w:val="00F67167"/>
    <w:rsid w:val="00F77C07"/>
    <w:rsid w:val="00F82348"/>
    <w:rsid w:val="00F83C22"/>
    <w:rsid w:val="00F8464A"/>
    <w:rsid w:val="00F940BA"/>
    <w:rsid w:val="00F951F0"/>
    <w:rsid w:val="00FA23AA"/>
    <w:rsid w:val="00FA444F"/>
    <w:rsid w:val="00FA68DE"/>
    <w:rsid w:val="00FB056D"/>
    <w:rsid w:val="00FB7A40"/>
    <w:rsid w:val="00FD0206"/>
    <w:rsid w:val="00FD7BFB"/>
    <w:rsid w:val="00FE11FB"/>
    <w:rsid w:val="00FE2DEB"/>
    <w:rsid w:val="00FE4B68"/>
    <w:rsid w:val="00FF02FF"/>
    <w:rsid w:val="00FF2750"/>
    <w:rsid w:val="00F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F0B79"/>
  <w15:chartTrackingRefBased/>
  <w15:docId w15:val="{CA9C6F7D-4D45-AB40-B87F-6C865CB2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e">
    <w:name w:val="Normal"/>
    <w:qFormat/>
    <w:rsid w:val="00297787"/>
    <w:pPr>
      <w:suppressAutoHyphens/>
      <w:jc w:val="both"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rsid w:val="00297787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297787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63295"/>
    <w:pPr>
      <w:keepNext/>
      <w:keepLines/>
      <w:spacing w:before="40"/>
      <w:jc w:val="left"/>
      <w:outlineLvl w:val="2"/>
    </w:pPr>
    <w:rPr>
      <w:rFonts w:ascii="Calibri Light" w:hAnsi="Calibri Light"/>
      <w:color w:val="1F3763"/>
      <w:szCs w:val="24"/>
      <w:lang w:eastAsia="zh-CN"/>
    </w:rPr>
  </w:style>
  <w:style w:type="paragraph" w:styleId="Titolo4">
    <w:name w:val="heading 4"/>
    <w:basedOn w:val="Normale"/>
    <w:next w:val="Normale"/>
    <w:qFormat/>
    <w:rsid w:val="00297787"/>
    <w:pPr>
      <w:keepNext/>
      <w:numPr>
        <w:ilvl w:val="3"/>
        <w:numId w:val="5"/>
      </w:numPr>
      <w:outlineLvl w:val="3"/>
    </w:pPr>
    <w:rPr>
      <w:rFonts w:ascii="Arial" w:hAnsi="Arial"/>
      <w:b/>
    </w:rPr>
  </w:style>
  <w:style w:type="paragraph" w:styleId="Titolo6">
    <w:name w:val="heading 6"/>
    <w:basedOn w:val="Normale"/>
    <w:next w:val="Normale"/>
    <w:qFormat/>
    <w:rsid w:val="00196805"/>
    <w:pPr>
      <w:tabs>
        <w:tab w:val="left" w:pos="709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 w:val="0"/>
      <w:spacing w:before="240" w:after="60" w:line="360" w:lineRule="auto"/>
      <w:outlineLvl w:val="5"/>
    </w:pPr>
    <w:rPr>
      <w:b/>
      <w:bCs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97787"/>
    <w:rPr>
      <w:rFonts w:ascii="Symbol" w:hAnsi="Symbol"/>
      <w:color w:val="auto"/>
    </w:rPr>
  </w:style>
  <w:style w:type="character" w:customStyle="1" w:styleId="WW8Num3z0">
    <w:name w:val="WW8Num3z0"/>
    <w:rsid w:val="00297787"/>
    <w:rPr>
      <w:rFonts w:ascii="Symbol" w:hAnsi="Symbol"/>
      <w:color w:val="auto"/>
    </w:rPr>
  </w:style>
  <w:style w:type="character" w:customStyle="1" w:styleId="WW8Num4z0">
    <w:name w:val="WW8Num4z0"/>
    <w:rsid w:val="00297787"/>
    <w:rPr>
      <w:rFonts w:ascii="Symbol" w:hAnsi="Symbol"/>
      <w:color w:val="auto"/>
    </w:rPr>
  </w:style>
  <w:style w:type="character" w:customStyle="1" w:styleId="WW8Num5z0">
    <w:name w:val="WW8Num5z0"/>
    <w:rsid w:val="00297787"/>
    <w:rPr>
      <w:rFonts w:ascii="Symbol" w:hAnsi="Symbol"/>
      <w:color w:val="auto"/>
    </w:rPr>
  </w:style>
  <w:style w:type="character" w:customStyle="1" w:styleId="WW8Num5z1">
    <w:name w:val="WW8Num5z1"/>
    <w:rsid w:val="00297787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sid w:val="00297787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297787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sid w:val="00297787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sid w:val="00297787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297787"/>
    <w:rPr>
      <w:rFonts w:ascii="Symbol" w:hAnsi="Symbol"/>
      <w:color w:val="auto"/>
    </w:rPr>
  </w:style>
  <w:style w:type="character" w:customStyle="1" w:styleId="WW8Num7z1">
    <w:name w:val="WW8Num7z1"/>
    <w:rsid w:val="00297787"/>
    <w:rPr>
      <w:rFonts w:ascii="Wingdings 2" w:hAnsi="Wingdings 2" w:cs="StarSymbol"/>
      <w:sz w:val="18"/>
      <w:szCs w:val="18"/>
    </w:rPr>
  </w:style>
  <w:style w:type="character" w:customStyle="1" w:styleId="WW8Num7z2">
    <w:name w:val="WW8Num7z2"/>
    <w:rsid w:val="00297787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297787"/>
    <w:rPr>
      <w:rFonts w:ascii="Symbol" w:hAnsi="Symbol"/>
      <w:color w:val="auto"/>
    </w:rPr>
  </w:style>
  <w:style w:type="character" w:customStyle="1" w:styleId="WW8Num9z1">
    <w:name w:val="WW8Num9z1"/>
    <w:rsid w:val="00297787"/>
    <w:rPr>
      <w:rFonts w:ascii="Courier New" w:hAnsi="Courier New" w:cs="Courier New"/>
    </w:rPr>
  </w:style>
  <w:style w:type="character" w:customStyle="1" w:styleId="WW8Num9z2">
    <w:name w:val="WW8Num9z2"/>
    <w:rsid w:val="00297787"/>
    <w:rPr>
      <w:rFonts w:ascii="Wingdings" w:hAnsi="Wingdings"/>
    </w:rPr>
  </w:style>
  <w:style w:type="character" w:customStyle="1" w:styleId="WW8Num9z3">
    <w:name w:val="WW8Num9z3"/>
    <w:rsid w:val="00297787"/>
    <w:rPr>
      <w:rFonts w:ascii="Symbol" w:hAnsi="Symbol"/>
    </w:rPr>
  </w:style>
  <w:style w:type="character" w:customStyle="1" w:styleId="Carpredefinitoparagrafo2">
    <w:name w:val="Car. predefinito paragrafo2"/>
    <w:rsid w:val="00297787"/>
  </w:style>
  <w:style w:type="character" w:customStyle="1" w:styleId="WW8Num2z0">
    <w:name w:val="WW8Num2z0"/>
    <w:rsid w:val="00297787"/>
    <w:rPr>
      <w:rFonts w:ascii="Symbol" w:hAnsi="Symbol"/>
      <w:color w:val="auto"/>
    </w:rPr>
  </w:style>
  <w:style w:type="character" w:customStyle="1" w:styleId="WW8Num8z0">
    <w:name w:val="WW8Num8z0"/>
    <w:rsid w:val="00297787"/>
    <w:rPr>
      <w:rFonts w:ascii="Symbol" w:hAnsi="Symbol"/>
      <w:color w:val="auto"/>
    </w:rPr>
  </w:style>
  <w:style w:type="character" w:customStyle="1" w:styleId="WW8Num10z0">
    <w:name w:val="WW8Num10z0"/>
    <w:rsid w:val="00297787"/>
    <w:rPr>
      <w:rFonts w:ascii="Symbol" w:hAnsi="Symbol"/>
      <w:color w:val="auto"/>
    </w:rPr>
  </w:style>
  <w:style w:type="character" w:customStyle="1" w:styleId="WW8Num11z0">
    <w:name w:val="WW8Num11z0"/>
    <w:rsid w:val="00297787"/>
    <w:rPr>
      <w:rFonts w:ascii="Symbol" w:hAnsi="Symbol"/>
      <w:color w:val="auto"/>
    </w:rPr>
  </w:style>
  <w:style w:type="character" w:customStyle="1" w:styleId="WW8Num12z0">
    <w:name w:val="WW8Num12z0"/>
    <w:rsid w:val="00297787"/>
    <w:rPr>
      <w:rFonts w:ascii="Symbol" w:hAnsi="Symbol"/>
      <w:color w:val="auto"/>
    </w:rPr>
  </w:style>
  <w:style w:type="character" w:customStyle="1" w:styleId="WW8Num13z0">
    <w:name w:val="WW8Num13z0"/>
    <w:rsid w:val="00297787"/>
    <w:rPr>
      <w:rFonts w:ascii="Symbol" w:hAnsi="Symbol"/>
      <w:color w:val="auto"/>
    </w:rPr>
  </w:style>
  <w:style w:type="character" w:customStyle="1" w:styleId="WW8Num14z0">
    <w:name w:val="WW8Num14z0"/>
    <w:rsid w:val="00297787"/>
    <w:rPr>
      <w:rFonts w:ascii="Symbol" w:hAnsi="Symbol"/>
      <w:color w:val="auto"/>
    </w:rPr>
  </w:style>
  <w:style w:type="character" w:customStyle="1" w:styleId="WW8Num16z0">
    <w:name w:val="WW8Num16z0"/>
    <w:rsid w:val="00297787"/>
    <w:rPr>
      <w:rFonts w:ascii="Symbol" w:hAnsi="Symbol"/>
      <w:color w:val="auto"/>
    </w:rPr>
  </w:style>
  <w:style w:type="character" w:customStyle="1" w:styleId="WW8Num17z0">
    <w:name w:val="WW8Num17z0"/>
    <w:rsid w:val="00297787"/>
    <w:rPr>
      <w:rFonts w:ascii="Symbol" w:hAnsi="Symbol"/>
      <w:color w:val="auto"/>
    </w:rPr>
  </w:style>
  <w:style w:type="character" w:customStyle="1" w:styleId="WW8Num18z0">
    <w:name w:val="WW8Num18z0"/>
    <w:rsid w:val="00297787"/>
    <w:rPr>
      <w:rFonts w:ascii="Symbol" w:hAnsi="Symbol"/>
      <w:color w:val="auto"/>
    </w:rPr>
  </w:style>
  <w:style w:type="character" w:customStyle="1" w:styleId="WW8Num19z0">
    <w:name w:val="WW8Num19z0"/>
    <w:rsid w:val="00297787"/>
    <w:rPr>
      <w:rFonts w:ascii="Symbol" w:hAnsi="Symbol"/>
      <w:color w:val="auto"/>
    </w:rPr>
  </w:style>
  <w:style w:type="character" w:customStyle="1" w:styleId="WW8Num20z0">
    <w:name w:val="WW8Num20z0"/>
    <w:rsid w:val="00297787"/>
    <w:rPr>
      <w:rFonts w:ascii="Symbol" w:hAnsi="Symbol"/>
      <w:color w:val="auto"/>
    </w:rPr>
  </w:style>
  <w:style w:type="character" w:customStyle="1" w:styleId="WW8Num21z0">
    <w:name w:val="WW8Num21z0"/>
    <w:rsid w:val="00297787"/>
    <w:rPr>
      <w:rFonts w:ascii="Symbol" w:hAnsi="Symbol"/>
      <w:color w:val="auto"/>
    </w:rPr>
  </w:style>
  <w:style w:type="character" w:customStyle="1" w:styleId="WW8Num22z0">
    <w:name w:val="WW8Num22z0"/>
    <w:rsid w:val="00297787"/>
    <w:rPr>
      <w:rFonts w:ascii="Symbol" w:hAnsi="Symbol"/>
      <w:color w:val="auto"/>
    </w:rPr>
  </w:style>
  <w:style w:type="character" w:customStyle="1" w:styleId="WW8Num23z0">
    <w:name w:val="WW8Num23z0"/>
    <w:rsid w:val="00297787"/>
    <w:rPr>
      <w:rFonts w:ascii="Symbol" w:hAnsi="Symbol"/>
      <w:color w:val="auto"/>
    </w:rPr>
  </w:style>
  <w:style w:type="character" w:customStyle="1" w:styleId="WW8Num24z0">
    <w:name w:val="WW8Num24z0"/>
    <w:rsid w:val="00297787"/>
    <w:rPr>
      <w:rFonts w:ascii="Symbol" w:hAnsi="Symbol"/>
      <w:color w:val="auto"/>
    </w:rPr>
  </w:style>
  <w:style w:type="character" w:customStyle="1" w:styleId="WW8Num25z0">
    <w:name w:val="WW8Num25z0"/>
    <w:rsid w:val="00297787"/>
    <w:rPr>
      <w:rFonts w:ascii="Symbol" w:hAnsi="Symbol"/>
      <w:color w:val="auto"/>
    </w:rPr>
  </w:style>
  <w:style w:type="character" w:customStyle="1" w:styleId="WW8Num26z0">
    <w:name w:val="WW8Num26z0"/>
    <w:rsid w:val="00297787"/>
    <w:rPr>
      <w:rFonts w:ascii="Symbol" w:hAnsi="Symbol"/>
      <w:color w:val="auto"/>
    </w:rPr>
  </w:style>
  <w:style w:type="character" w:customStyle="1" w:styleId="WW8Num27z0">
    <w:name w:val="WW8Num27z0"/>
    <w:rsid w:val="00297787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297787"/>
  </w:style>
  <w:style w:type="character" w:customStyle="1" w:styleId="WW8Num3z1">
    <w:name w:val="WW8Num3z1"/>
    <w:rsid w:val="00297787"/>
    <w:rPr>
      <w:rFonts w:ascii="Courier New" w:hAnsi="Courier New" w:cs="Courier New"/>
    </w:rPr>
  </w:style>
  <w:style w:type="character" w:customStyle="1" w:styleId="WW8Num3z2">
    <w:name w:val="WW8Num3z2"/>
    <w:rsid w:val="00297787"/>
    <w:rPr>
      <w:rFonts w:ascii="Wingdings" w:hAnsi="Wingdings"/>
    </w:rPr>
  </w:style>
  <w:style w:type="character" w:customStyle="1" w:styleId="WW8Num3z3">
    <w:name w:val="WW8Num3z3"/>
    <w:rsid w:val="00297787"/>
    <w:rPr>
      <w:rFonts w:ascii="Symbol" w:hAnsi="Symbol"/>
    </w:rPr>
  </w:style>
  <w:style w:type="character" w:customStyle="1" w:styleId="WW8Num15z1">
    <w:name w:val="WW8Num15z1"/>
    <w:rsid w:val="00297787"/>
    <w:rPr>
      <w:rFonts w:ascii="Courier New" w:hAnsi="Courier New" w:cs="Courier New"/>
    </w:rPr>
  </w:style>
  <w:style w:type="character" w:customStyle="1" w:styleId="WW8Num15z2">
    <w:name w:val="WW8Num15z2"/>
    <w:rsid w:val="00297787"/>
    <w:rPr>
      <w:rFonts w:ascii="Wingdings" w:hAnsi="Wingdings"/>
    </w:rPr>
  </w:style>
  <w:style w:type="character" w:customStyle="1" w:styleId="WW8Num15z3">
    <w:name w:val="WW8Num15z3"/>
    <w:rsid w:val="00297787"/>
    <w:rPr>
      <w:rFonts w:ascii="Symbol" w:hAnsi="Symbol"/>
    </w:rPr>
  </w:style>
  <w:style w:type="character" w:customStyle="1" w:styleId="WW8Num17z1">
    <w:name w:val="WW8Num17z1"/>
    <w:rsid w:val="00297787"/>
    <w:rPr>
      <w:rFonts w:ascii="Courier New" w:hAnsi="Courier New" w:cs="Courier New"/>
    </w:rPr>
  </w:style>
  <w:style w:type="character" w:customStyle="1" w:styleId="WW8Num17z2">
    <w:name w:val="WW8Num17z2"/>
    <w:rsid w:val="00297787"/>
    <w:rPr>
      <w:rFonts w:ascii="Wingdings" w:hAnsi="Wingdings"/>
    </w:rPr>
  </w:style>
  <w:style w:type="character" w:customStyle="1" w:styleId="WW8Num17z3">
    <w:name w:val="WW8Num17z3"/>
    <w:rsid w:val="00297787"/>
    <w:rPr>
      <w:rFonts w:ascii="Symbol" w:hAnsi="Symbol"/>
    </w:rPr>
  </w:style>
  <w:style w:type="character" w:customStyle="1" w:styleId="WW8Num19z1">
    <w:name w:val="WW8Num19z1"/>
    <w:rsid w:val="00297787"/>
    <w:rPr>
      <w:rFonts w:ascii="Courier New" w:hAnsi="Courier New" w:cs="Courier New"/>
    </w:rPr>
  </w:style>
  <w:style w:type="character" w:customStyle="1" w:styleId="WW8Num19z2">
    <w:name w:val="WW8Num19z2"/>
    <w:rsid w:val="00297787"/>
    <w:rPr>
      <w:rFonts w:ascii="Wingdings" w:hAnsi="Wingdings"/>
    </w:rPr>
  </w:style>
  <w:style w:type="character" w:customStyle="1" w:styleId="WW8Num19z3">
    <w:name w:val="WW8Num19z3"/>
    <w:rsid w:val="00297787"/>
    <w:rPr>
      <w:rFonts w:ascii="Symbol" w:hAnsi="Symbol"/>
    </w:rPr>
  </w:style>
  <w:style w:type="character" w:customStyle="1" w:styleId="WW8Num29z0">
    <w:name w:val="WW8Num29z0"/>
    <w:rsid w:val="00297787"/>
    <w:rPr>
      <w:rFonts w:ascii="Symbol" w:hAnsi="Symbol"/>
      <w:color w:val="auto"/>
    </w:rPr>
  </w:style>
  <w:style w:type="character" w:customStyle="1" w:styleId="WW8Num30z0">
    <w:name w:val="WW8Num30z0"/>
    <w:rsid w:val="00297787"/>
    <w:rPr>
      <w:rFonts w:ascii="Symbol" w:hAnsi="Symbol"/>
      <w:color w:val="auto"/>
    </w:rPr>
  </w:style>
  <w:style w:type="character" w:customStyle="1" w:styleId="WW8Num30z1">
    <w:name w:val="WW8Num30z1"/>
    <w:rsid w:val="00297787"/>
    <w:rPr>
      <w:rFonts w:ascii="Courier New" w:hAnsi="Courier New" w:cs="Courier New"/>
    </w:rPr>
  </w:style>
  <w:style w:type="character" w:customStyle="1" w:styleId="WW8Num30z2">
    <w:name w:val="WW8Num30z2"/>
    <w:rsid w:val="00297787"/>
    <w:rPr>
      <w:rFonts w:ascii="Wingdings" w:hAnsi="Wingdings"/>
    </w:rPr>
  </w:style>
  <w:style w:type="character" w:customStyle="1" w:styleId="WW8Num30z3">
    <w:name w:val="WW8Num30z3"/>
    <w:rsid w:val="00297787"/>
    <w:rPr>
      <w:rFonts w:ascii="Symbol" w:hAnsi="Symbol"/>
    </w:rPr>
  </w:style>
  <w:style w:type="character" w:customStyle="1" w:styleId="WW8Num31z0">
    <w:name w:val="WW8Num31z0"/>
    <w:rsid w:val="00297787"/>
    <w:rPr>
      <w:rFonts w:ascii="Symbol" w:hAnsi="Symbol"/>
      <w:color w:val="auto"/>
    </w:rPr>
  </w:style>
  <w:style w:type="character" w:customStyle="1" w:styleId="WW8Num32z0">
    <w:name w:val="WW8Num32z0"/>
    <w:rsid w:val="00297787"/>
    <w:rPr>
      <w:rFonts w:ascii="Symbol" w:hAnsi="Symbol"/>
      <w:color w:val="auto"/>
    </w:rPr>
  </w:style>
  <w:style w:type="character" w:customStyle="1" w:styleId="WW8Num33z0">
    <w:name w:val="WW8Num33z0"/>
    <w:rsid w:val="00297787"/>
    <w:rPr>
      <w:rFonts w:ascii="Symbol" w:hAnsi="Symbol"/>
      <w:color w:val="auto"/>
    </w:rPr>
  </w:style>
  <w:style w:type="character" w:customStyle="1" w:styleId="WW8Num34z0">
    <w:name w:val="WW8Num34z0"/>
    <w:rsid w:val="00297787"/>
    <w:rPr>
      <w:rFonts w:ascii="Symbol" w:hAnsi="Symbol"/>
      <w:color w:val="auto"/>
    </w:rPr>
  </w:style>
  <w:style w:type="character" w:customStyle="1" w:styleId="WW8Num37z0">
    <w:name w:val="WW8Num37z0"/>
    <w:rsid w:val="00297787"/>
    <w:rPr>
      <w:rFonts w:ascii="Symbol" w:hAnsi="Symbol"/>
      <w:color w:val="auto"/>
    </w:rPr>
  </w:style>
  <w:style w:type="character" w:customStyle="1" w:styleId="WW8Num40z0">
    <w:name w:val="WW8Num40z0"/>
    <w:rsid w:val="00297787"/>
    <w:rPr>
      <w:rFonts w:ascii="Symbol" w:hAnsi="Symbol"/>
      <w:color w:val="auto"/>
    </w:rPr>
  </w:style>
  <w:style w:type="character" w:customStyle="1" w:styleId="WW8Num45z0">
    <w:name w:val="WW8Num45z0"/>
    <w:rsid w:val="00297787"/>
    <w:rPr>
      <w:rFonts w:ascii="Symbol" w:hAnsi="Symbol"/>
      <w:color w:val="auto"/>
    </w:rPr>
  </w:style>
  <w:style w:type="character" w:customStyle="1" w:styleId="WW8Num46z0">
    <w:name w:val="WW8Num46z0"/>
    <w:rsid w:val="00297787"/>
    <w:rPr>
      <w:rFonts w:ascii="Symbol" w:hAnsi="Symbol"/>
      <w:color w:val="auto"/>
    </w:rPr>
  </w:style>
  <w:style w:type="character" w:customStyle="1" w:styleId="WW8Num47z0">
    <w:name w:val="WW8Num47z0"/>
    <w:rsid w:val="00297787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97787"/>
    <w:rPr>
      <w:rFonts w:ascii="Courier New" w:hAnsi="Courier New" w:cs="Courier New"/>
    </w:rPr>
  </w:style>
  <w:style w:type="character" w:customStyle="1" w:styleId="WW8Num47z2">
    <w:name w:val="WW8Num47z2"/>
    <w:rsid w:val="00297787"/>
    <w:rPr>
      <w:rFonts w:ascii="Wingdings" w:hAnsi="Wingdings"/>
    </w:rPr>
  </w:style>
  <w:style w:type="character" w:customStyle="1" w:styleId="WW8Num47z3">
    <w:name w:val="WW8Num47z3"/>
    <w:rsid w:val="00297787"/>
    <w:rPr>
      <w:rFonts w:ascii="Symbol" w:hAnsi="Symbol"/>
    </w:rPr>
  </w:style>
  <w:style w:type="character" w:customStyle="1" w:styleId="WW8Num49z0">
    <w:name w:val="WW8Num49z0"/>
    <w:rsid w:val="00297787"/>
    <w:rPr>
      <w:rFonts w:ascii="Symbol" w:hAnsi="Symbol"/>
      <w:color w:val="auto"/>
    </w:rPr>
  </w:style>
  <w:style w:type="character" w:customStyle="1" w:styleId="Carpredefinitoparagrafo1">
    <w:name w:val="Car. predefinito paragrafo1"/>
    <w:rsid w:val="00297787"/>
  </w:style>
  <w:style w:type="character" w:styleId="Numeropagina">
    <w:name w:val="page number"/>
    <w:basedOn w:val="Carpredefinitoparagrafo1"/>
    <w:rsid w:val="00297787"/>
  </w:style>
  <w:style w:type="character" w:customStyle="1" w:styleId="Rimandocommento1">
    <w:name w:val="Rimando commento1"/>
    <w:rsid w:val="00297787"/>
    <w:rPr>
      <w:sz w:val="16"/>
      <w:szCs w:val="16"/>
    </w:rPr>
  </w:style>
  <w:style w:type="character" w:customStyle="1" w:styleId="Punti">
    <w:name w:val="Punti"/>
    <w:rsid w:val="00297787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  <w:rsid w:val="00297787"/>
  </w:style>
  <w:style w:type="paragraph" w:customStyle="1" w:styleId="Intestazione2">
    <w:name w:val="Intestazione2"/>
    <w:basedOn w:val="Normale"/>
    <w:next w:val="Corpotesto"/>
    <w:rsid w:val="00297787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Corpotesto">
    <w:name w:val="Body Text"/>
    <w:basedOn w:val="Normale"/>
    <w:rsid w:val="00297787"/>
    <w:pPr>
      <w:spacing w:after="120"/>
    </w:pPr>
  </w:style>
  <w:style w:type="paragraph" w:styleId="Elenco">
    <w:name w:val="List"/>
    <w:basedOn w:val="Corpotesto"/>
    <w:rsid w:val="00297787"/>
    <w:rPr>
      <w:rFonts w:cs="Tahoma"/>
    </w:rPr>
  </w:style>
  <w:style w:type="paragraph" w:customStyle="1" w:styleId="Dicitura">
    <w:name w:val="Dicitura"/>
    <w:basedOn w:val="Normale"/>
    <w:rsid w:val="0029778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rsid w:val="00297787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297787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Corpodeltesto31">
    <w:name w:val="Corpo del testo 31"/>
    <w:basedOn w:val="Normale"/>
    <w:rsid w:val="00297787"/>
    <w:pPr>
      <w:ind w:right="566"/>
    </w:pPr>
    <w:rPr>
      <w:rFonts w:ascii="Arial" w:hAnsi="Arial"/>
    </w:rPr>
  </w:style>
  <w:style w:type="paragraph" w:styleId="Rientrocorpodeltesto">
    <w:name w:val="Body Text Indent"/>
    <w:basedOn w:val="Normale"/>
    <w:rsid w:val="00297787"/>
    <w:pPr>
      <w:spacing w:after="120"/>
      <w:ind w:left="283"/>
    </w:pPr>
  </w:style>
  <w:style w:type="paragraph" w:customStyle="1" w:styleId="Rientrocorpodeltesto21">
    <w:name w:val="Rientro corpo del testo 21"/>
    <w:basedOn w:val="Normale"/>
    <w:rsid w:val="00297787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rsid w:val="00297787"/>
    <w:pPr>
      <w:spacing w:after="120"/>
      <w:ind w:left="283"/>
    </w:pPr>
    <w:rPr>
      <w:sz w:val="16"/>
      <w:szCs w:val="16"/>
    </w:rPr>
  </w:style>
  <w:style w:type="paragraph" w:customStyle="1" w:styleId="Corpodeltesto21">
    <w:name w:val="Corpo del testo 21"/>
    <w:basedOn w:val="Normale"/>
    <w:rsid w:val="00297787"/>
    <w:pPr>
      <w:ind w:left="360" w:hanging="360"/>
    </w:pPr>
    <w:rPr>
      <w:lang w:val="en-GB"/>
    </w:rPr>
  </w:style>
  <w:style w:type="paragraph" w:customStyle="1" w:styleId="Testodelblocco1">
    <w:name w:val="Testo del blocco1"/>
    <w:basedOn w:val="Normale"/>
    <w:rsid w:val="00297787"/>
    <w:pPr>
      <w:tabs>
        <w:tab w:val="left" w:pos="1701"/>
      </w:tabs>
      <w:ind w:left="1701" w:right="566" w:hanging="1701"/>
    </w:pPr>
    <w:rPr>
      <w:rFonts w:ascii="Arial" w:hAnsi="Arial"/>
      <w:b/>
      <w:sz w:val="22"/>
    </w:rPr>
  </w:style>
  <w:style w:type="paragraph" w:customStyle="1" w:styleId="42">
    <w:name w:val="4.2"/>
    <w:basedOn w:val="Normale"/>
    <w:rsid w:val="00297787"/>
    <w:pPr>
      <w:spacing w:line="360" w:lineRule="atLeast"/>
    </w:pPr>
    <w:rPr>
      <w:rFonts w:ascii="Arial" w:hAnsi="Arial"/>
    </w:rPr>
  </w:style>
  <w:style w:type="paragraph" w:customStyle="1" w:styleId="testo">
    <w:name w:val="testo"/>
    <w:basedOn w:val="Normale"/>
    <w:rsid w:val="00297787"/>
    <w:pPr>
      <w:ind w:left="851"/>
    </w:pPr>
    <w:rPr>
      <w:rFonts w:ascii="Arial" w:hAnsi="Arial"/>
    </w:rPr>
  </w:style>
  <w:style w:type="paragraph" w:styleId="Intestazione">
    <w:name w:val="header"/>
    <w:basedOn w:val="Normale"/>
    <w:link w:val="IntestazioneCarattere"/>
    <w:rsid w:val="0029778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9778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2977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297787"/>
    <w:pPr>
      <w:spacing w:before="280" w:after="280"/>
      <w:jc w:val="left"/>
    </w:pPr>
    <w:rPr>
      <w:szCs w:val="24"/>
    </w:rPr>
  </w:style>
  <w:style w:type="paragraph" w:customStyle="1" w:styleId="Testocommento1">
    <w:name w:val="Testo commento1"/>
    <w:basedOn w:val="Normale"/>
    <w:rsid w:val="00297787"/>
    <w:rPr>
      <w:sz w:val="20"/>
    </w:rPr>
  </w:style>
  <w:style w:type="paragraph" w:styleId="Soggettocommento">
    <w:name w:val="annotation subject"/>
    <w:basedOn w:val="Testocommento1"/>
    <w:next w:val="Testocommento1"/>
    <w:rsid w:val="00297787"/>
    <w:rPr>
      <w:b/>
      <w:bCs/>
    </w:rPr>
  </w:style>
  <w:style w:type="paragraph" w:customStyle="1" w:styleId="FINCA2">
    <w:name w:val="FINCA2"/>
    <w:basedOn w:val="Normale"/>
    <w:rsid w:val="00297787"/>
    <w:pPr>
      <w:overflowPunct w:val="0"/>
      <w:autoSpaceDE w:val="0"/>
      <w:spacing w:line="240" w:lineRule="atLeast"/>
      <w:ind w:left="567" w:hanging="567"/>
      <w:textAlignment w:val="baseline"/>
    </w:pPr>
    <w:rPr>
      <w:rFonts w:ascii="Book Antiqua" w:hAnsi="Book Antiqua"/>
    </w:rPr>
  </w:style>
  <w:style w:type="paragraph" w:customStyle="1" w:styleId="NormaleTrebuchetMS">
    <w:name w:val="Normale + Trebuchet MS"/>
    <w:aliases w:val="12 pt,Centrato"/>
    <w:basedOn w:val="Normale"/>
    <w:rsid w:val="00196805"/>
    <w:pPr>
      <w:tabs>
        <w:tab w:val="left" w:pos="709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 w:val="0"/>
      <w:spacing w:line="360" w:lineRule="auto"/>
      <w:jc w:val="center"/>
    </w:pPr>
    <w:rPr>
      <w:rFonts w:ascii="Trebuchet MS" w:hAnsi="Trebuchet MS" w:cs="Arial"/>
      <w:szCs w:val="24"/>
      <w:lang w:eastAsia="it-IT"/>
    </w:rPr>
  </w:style>
  <w:style w:type="paragraph" w:styleId="Sommario1">
    <w:name w:val="toc 1"/>
    <w:basedOn w:val="Normale"/>
    <w:next w:val="Normale"/>
    <w:autoRedefine/>
    <w:semiHidden/>
    <w:rsid w:val="00AD5B7D"/>
  </w:style>
  <w:style w:type="character" w:styleId="Collegamentoipertestuale">
    <w:name w:val="Hyperlink"/>
    <w:rsid w:val="00AD5B7D"/>
    <w:rPr>
      <w:color w:val="0000FF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9B5DF1"/>
    <w:pPr>
      <w:ind w:left="720"/>
      <w:contextualSpacing/>
    </w:pPr>
  </w:style>
  <w:style w:type="table" w:styleId="Grigliatabella">
    <w:name w:val="Table Grid"/>
    <w:basedOn w:val="Tabellanormale"/>
    <w:rsid w:val="00BC2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79330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793304"/>
    <w:rPr>
      <w:sz w:val="24"/>
      <w:lang w:eastAsia="ar-SA"/>
    </w:rPr>
  </w:style>
  <w:style w:type="character" w:styleId="Menzionenonrisolta">
    <w:name w:val="Unresolved Mention"/>
    <w:uiPriority w:val="47"/>
    <w:rsid w:val="00454215"/>
    <w:rPr>
      <w:color w:val="605E5C"/>
      <w:shd w:val="clear" w:color="auto" w:fill="E1DFDD"/>
    </w:rPr>
  </w:style>
  <w:style w:type="character" w:customStyle="1" w:styleId="IntestazioneCarattere">
    <w:name w:val="Intestazione Carattere"/>
    <w:link w:val="Intestazione"/>
    <w:rsid w:val="00E575FD"/>
    <w:rPr>
      <w:sz w:val="24"/>
      <w:lang w:eastAsia="ar-SA"/>
    </w:rPr>
  </w:style>
  <w:style w:type="paragraph" w:styleId="Paragrafoelenco">
    <w:name w:val="List Paragraph"/>
    <w:basedOn w:val="Normale"/>
    <w:uiPriority w:val="34"/>
    <w:qFormat/>
    <w:rsid w:val="008D4F4D"/>
    <w:pPr>
      <w:ind w:left="708"/>
    </w:pPr>
  </w:style>
  <w:style w:type="character" w:styleId="Collegamentovisitato">
    <w:name w:val="FollowedHyperlink"/>
    <w:rsid w:val="003D0903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363295"/>
    <w:rPr>
      <w:rFonts w:ascii="Calibri Light" w:hAnsi="Calibri Light"/>
      <w:color w:val="1F376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74ACE-8AEC-AC41-A30C-400BDB87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Sotacarbo</Company>
  <LinksUpToDate>false</LinksUpToDate>
  <CharactersWithSpaces>3371</CharactersWithSpaces>
  <SharedDoc>false</SharedDoc>
  <HLinks>
    <vt:vector size="6" baseType="variant">
      <vt:variant>
        <vt:i4>2031734</vt:i4>
      </vt:variant>
      <vt:variant>
        <vt:i4>0</vt:i4>
      </vt:variant>
      <vt:variant>
        <vt:i4>0</vt:i4>
      </vt:variant>
      <vt:variant>
        <vt:i4>5</vt:i4>
      </vt:variant>
      <vt:variant>
        <vt:lpwstr>mailto:s2fgonnesa@legalmail.it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Anna Puggioni</dc:creator>
  <cp:keywords/>
  <dc:description/>
  <cp:lastModifiedBy>Gianni Serra</cp:lastModifiedBy>
  <cp:revision>44</cp:revision>
  <cp:lastPrinted>2026-07-30T08:12:00Z</cp:lastPrinted>
  <dcterms:created xsi:type="dcterms:W3CDTF">2026-01-26T14:01:00Z</dcterms:created>
  <dcterms:modified xsi:type="dcterms:W3CDTF">2026-07-30T08:13:00Z</dcterms:modified>
</cp:coreProperties>
</file>